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38F2" w:rsidRDefault="00B438F2" w:rsidP="006F5F5A">
      <w:pPr>
        <w:contextualSpacing/>
        <w:jc w:val="center"/>
        <w:rPr>
          <w:b/>
        </w:rPr>
      </w:pPr>
    </w:p>
    <w:p w:rsidR="00B438F2" w:rsidRDefault="00B438F2" w:rsidP="006F5F5A">
      <w:pPr>
        <w:contextualSpacing/>
        <w:jc w:val="center"/>
        <w:rPr>
          <w:b/>
        </w:rPr>
      </w:pPr>
    </w:p>
    <w:p w:rsidR="00B438F2" w:rsidRDefault="00B438F2" w:rsidP="006F5F5A">
      <w:pPr>
        <w:contextualSpacing/>
        <w:jc w:val="center"/>
        <w:rPr>
          <w:b/>
        </w:rPr>
      </w:pPr>
      <w:r>
        <w:rPr>
          <w:b/>
          <w:noProof/>
        </w:rPr>
        <w:drawing>
          <wp:inline distT="0" distB="0" distL="0" distR="0">
            <wp:extent cx="6120130" cy="8412370"/>
            <wp:effectExtent l="19050" t="0" r="0" b="0"/>
            <wp:docPr id="1" name="Рисунок 1" descr="C:\Users\10\Desktop\титульнРП\лит.чт тит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Desktop\титульнРП\лит.чт тит 001.bmp"/>
                    <pic:cNvPicPr>
                      <a:picLocks noChangeAspect="1" noChangeArrowheads="1"/>
                    </pic:cNvPicPr>
                  </pic:nvPicPr>
                  <pic:blipFill>
                    <a:blip r:embed="rId7"/>
                    <a:srcRect/>
                    <a:stretch>
                      <a:fillRect/>
                    </a:stretch>
                  </pic:blipFill>
                  <pic:spPr bwMode="auto">
                    <a:xfrm>
                      <a:off x="0" y="0"/>
                      <a:ext cx="6120130" cy="8412370"/>
                    </a:xfrm>
                    <a:prstGeom prst="rect">
                      <a:avLst/>
                    </a:prstGeom>
                    <a:noFill/>
                    <a:ln w="9525">
                      <a:noFill/>
                      <a:miter lim="800000"/>
                      <a:headEnd/>
                      <a:tailEnd/>
                    </a:ln>
                  </pic:spPr>
                </pic:pic>
              </a:graphicData>
            </a:graphic>
          </wp:inline>
        </w:drawing>
      </w:r>
    </w:p>
    <w:p w:rsidR="00B438F2" w:rsidRDefault="00B438F2" w:rsidP="006F5F5A">
      <w:pPr>
        <w:contextualSpacing/>
        <w:jc w:val="center"/>
        <w:rPr>
          <w:b/>
        </w:rPr>
      </w:pPr>
    </w:p>
    <w:p w:rsidR="00B438F2" w:rsidRDefault="00B438F2" w:rsidP="00B438F2">
      <w:pPr>
        <w:contextualSpacing/>
        <w:rPr>
          <w:b/>
        </w:rPr>
      </w:pPr>
    </w:p>
    <w:p w:rsidR="006F5F5A" w:rsidRDefault="006F5F5A" w:rsidP="00B438F2">
      <w:pPr>
        <w:contextualSpacing/>
        <w:jc w:val="center"/>
        <w:rPr>
          <w:b/>
        </w:rPr>
      </w:pPr>
      <w:r w:rsidRPr="006F5F5A">
        <w:rPr>
          <w:b/>
        </w:rPr>
        <w:lastRenderedPageBreak/>
        <w:t>Пояснительная записка</w:t>
      </w:r>
    </w:p>
    <w:p w:rsidR="00DD47D0" w:rsidRDefault="00DD47D0" w:rsidP="009A69CC">
      <w:pPr>
        <w:shd w:val="clear" w:color="auto" w:fill="FFFFFF"/>
        <w:ind w:firstLine="709"/>
        <w:jc w:val="both"/>
        <w:rPr>
          <w:color w:val="000000"/>
        </w:rPr>
      </w:pPr>
      <w:r w:rsidRPr="00DD47D0">
        <w:rPr>
          <w:color w:val="000000"/>
        </w:rPr>
        <w:t>Рабочая программа учебного предмета «Литературное чтение» составлена в соответствии с требованиями Федерального государственного общеобразовательного стандарта начального общего образ</w:t>
      </w:r>
      <w:r>
        <w:rPr>
          <w:color w:val="000000"/>
        </w:rPr>
        <w:t>ования,</w:t>
      </w:r>
      <w:r w:rsidRPr="00DD47D0">
        <w:rPr>
          <w:color w:val="000000"/>
        </w:rPr>
        <w:t xml:space="preserve"> Концепцией духовно-нравственного развития и воспитания личности гражданина России, пример</w:t>
      </w:r>
      <w:r>
        <w:rPr>
          <w:color w:val="000000"/>
        </w:rPr>
        <w:t xml:space="preserve">ной программы по литературному чтению </w:t>
      </w:r>
      <w:r w:rsidRPr="00DD47D0">
        <w:rPr>
          <w:color w:val="000000"/>
        </w:rPr>
        <w:t>для начального общего обра</w:t>
      </w:r>
      <w:r>
        <w:rPr>
          <w:color w:val="000000"/>
        </w:rPr>
        <w:t>зования и на основе авторской</w:t>
      </w:r>
      <w:r w:rsidRPr="00DD47D0">
        <w:rPr>
          <w:color w:val="000000"/>
        </w:rPr>
        <w:t xml:space="preserve"> программы Л.Ф. Климанова, В.Г. Го</w:t>
      </w:r>
      <w:r w:rsidR="009A69CC">
        <w:rPr>
          <w:color w:val="000000"/>
        </w:rPr>
        <w:t>рецкий</w:t>
      </w:r>
      <w:r>
        <w:rPr>
          <w:color w:val="000000"/>
        </w:rPr>
        <w:t xml:space="preserve"> «Литературное чтение»</w:t>
      </w:r>
      <w:r w:rsidR="009A69CC">
        <w:rPr>
          <w:color w:val="000000"/>
        </w:rPr>
        <w:t xml:space="preserve">, </w:t>
      </w:r>
      <w:r w:rsidR="009A69CC" w:rsidRPr="009A69CC">
        <w:rPr>
          <w:color w:val="000000"/>
        </w:rPr>
        <w:t xml:space="preserve">сборника рабочих программ «Школа России». 1–4 классы: пособие для учителей общеобразовательных учреждений/ С. В. Анащенкова [и др.]. </w:t>
      </w:r>
      <w:r>
        <w:rPr>
          <w:color w:val="000000"/>
        </w:rPr>
        <w:t>М.: Просвещение, 2020</w:t>
      </w:r>
      <w:r w:rsidR="009A69CC">
        <w:rPr>
          <w:color w:val="000000"/>
        </w:rPr>
        <w:t>.</w:t>
      </w:r>
    </w:p>
    <w:p w:rsidR="009A69CC" w:rsidRPr="009A69CC" w:rsidRDefault="009A69CC" w:rsidP="009A69CC">
      <w:pPr>
        <w:shd w:val="clear" w:color="auto" w:fill="FFFFFF"/>
        <w:ind w:firstLine="709"/>
        <w:jc w:val="both"/>
        <w:rPr>
          <w:color w:val="000000"/>
        </w:rPr>
      </w:pPr>
      <w:r w:rsidRPr="009A69CC">
        <w:rPr>
          <w:color w:val="000000"/>
        </w:rPr>
        <w:t xml:space="preserve">Программа соответствует основной образовательной программе и учебному плану МБОУ </w:t>
      </w:r>
      <w:r w:rsidR="006266A3">
        <w:rPr>
          <w:color w:val="000000"/>
        </w:rPr>
        <w:t>СОШ имени В.П.Брагинас.Бурен-Бай-Хаак на 2023-2024</w:t>
      </w:r>
      <w:r w:rsidRPr="009A69CC">
        <w:rPr>
          <w:color w:val="000000"/>
        </w:rPr>
        <w:t xml:space="preserve"> учебный год.</w:t>
      </w:r>
    </w:p>
    <w:p w:rsidR="00DD47D0" w:rsidRPr="00DD47D0" w:rsidRDefault="00DD47D0" w:rsidP="00DD47D0">
      <w:pPr>
        <w:shd w:val="clear" w:color="auto" w:fill="FFFFFF"/>
        <w:ind w:firstLine="709"/>
        <w:jc w:val="both"/>
        <w:rPr>
          <w:color w:val="181818"/>
        </w:rPr>
      </w:pPr>
      <w:r w:rsidRPr="00DD47D0">
        <w:rPr>
          <w:color w:val="181818"/>
        </w:rPr>
        <w:t>Литературное чтение пробуждает у детей интерес к словесному творчеству и к чтению художественных произведений. Оказывает большое воспитательное воздействие на школьника, формирует его личность.</w:t>
      </w:r>
    </w:p>
    <w:p w:rsidR="00DD47D0" w:rsidRPr="00DD47D0" w:rsidRDefault="00DD47D0" w:rsidP="00DD47D0">
      <w:pPr>
        <w:shd w:val="clear" w:color="auto" w:fill="FFFFFF"/>
        <w:ind w:firstLine="709"/>
        <w:jc w:val="both"/>
        <w:rPr>
          <w:color w:val="181818"/>
        </w:rPr>
      </w:pPr>
      <w:r w:rsidRPr="00DD47D0">
        <w:rPr>
          <w:b/>
          <w:bCs/>
          <w:color w:val="181818"/>
        </w:rPr>
        <w:t>Цели обучения</w:t>
      </w:r>
    </w:p>
    <w:p w:rsidR="00DD47D0" w:rsidRPr="00DD47D0" w:rsidRDefault="00DD47D0" w:rsidP="00DD47D0">
      <w:pPr>
        <w:shd w:val="clear" w:color="auto" w:fill="FFFFFF"/>
        <w:ind w:firstLine="709"/>
        <w:jc w:val="both"/>
        <w:rPr>
          <w:color w:val="181818"/>
        </w:rPr>
      </w:pPr>
      <w:r w:rsidRPr="00DD47D0">
        <w:rPr>
          <w:color w:val="181818"/>
        </w:rPr>
        <w:t>• 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совершенствование всех видов речевой деятельности, умений вести диалог, выразительно читать и рассказывать, импровизировать;</w:t>
      </w:r>
    </w:p>
    <w:p w:rsidR="00DD47D0" w:rsidRPr="00DD47D0" w:rsidRDefault="00DD47D0" w:rsidP="00DD47D0">
      <w:pPr>
        <w:shd w:val="clear" w:color="auto" w:fill="FFFFFF"/>
        <w:ind w:firstLine="709"/>
        <w:jc w:val="both"/>
        <w:rPr>
          <w:color w:val="181818"/>
        </w:rPr>
      </w:pPr>
      <w:r w:rsidRPr="00DD47D0">
        <w:rPr>
          <w:color w:val="181818"/>
        </w:rPr>
        <w:t>• овладение осознанным, правильным, беглым и выразительным чтением как базовым умением в системе образования младших школьников; формирование читательского кругозора и приобретение опыта самостоятельной читательской деятельности;</w:t>
      </w:r>
    </w:p>
    <w:p w:rsidR="00DD47D0" w:rsidRPr="00DD47D0" w:rsidRDefault="00DD47D0" w:rsidP="00DD47D0">
      <w:pPr>
        <w:shd w:val="clear" w:color="auto" w:fill="FFFFFF"/>
        <w:ind w:firstLine="709"/>
        <w:jc w:val="both"/>
        <w:rPr>
          <w:color w:val="181818"/>
        </w:rPr>
      </w:pPr>
      <w:r w:rsidRPr="00DD47D0">
        <w:rPr>
          <w:color w:val="181818"/>
        </w:rPr>
        <w:t>• воспитание эстетического отношения к искусству слова, интереса к чтению и книге, потребности в общении с миром художественной литературы; обогащение нравственного опыта младших школьников, формирование представлений о добре и зле, справедливости и честности, развитие нравственных чувств, уважения к культуре народов многонациональной России. Активно влиять на личность читателя, его чувства, сознание, волю.</w:t>
      </w:r>
    </w:p>
    <w:p w:rsidR="00DD47D0" w:rsidRDefault="00DD47D0" w:rsidP="00DD47D0">
      <w:pPr>
        <w:shd w:val="clear" w:color="auto" w:fill="FFFFFF"/>
        <w:ind w:firstLine="709"/>
        <w:jc w:val="both"/>
        <w:rPr>
          <w:color w:val="181818"/>
        </w:rPr>
      </w:pPr>
      <w:r w:rsidRPr="00DD47D0">
        <w:rPr>
          <w:b/>
          <w:bCs/>
          <w:color w:val="181818"/>
        </w:rPr>
        <w:t>Задачи обучения</w:t>
      </w:r>
      <w:r>
        <w:rPr>
          <w:color w:val="181818"/>
        </w:rPr>
        <w:t>:</w:t>
      </w:r>
    </w:p>
    <w:p w:rsidR="00DD47D0" w:rsidRDefault="00DD47D0" w:rsidP="00DD47D0">
      <w:pPr>
        <w:shd w:val="clear" w:color="auto" w:fill="FFFFFF"/>
        <w:ind w:firstLine="709"/>
        <w:jc w:val="both"/>
        <w:rPr>
          <w:color w:val="181818"/>
        </w:rPr>
      </w:pPr>
      <w:r>
        <w:rPr>
          <w:color w:val="181818"/>
        </w:rPr>
        <w:t xml:space="preserve">- </w:t>
      </w:r>
      <w:r w:rsidRPr="00DD47D0">
        <w:rPr>
          <w:color w:val="000000"/>
        </w:rPr>
        <w:t>развивать у учащихся способность воспринимать художественное произведение, сопереживать героям, эмоционально откликаться на прочитанное;</w:t>
      </w:r>
    </w:p>
    <w:p w:rsidR="00DD47D0" w:rsidRDefault="00DD47D0" w:rsidP="00DD47D0">
      <w:pPr>
        <w:shd w:val="clear" w:color="auto" w:fill="FFFFFF"/>
        <w:ind w:firstLine="709"/>
        <w:jc w:val="both"/>
        <w:rPr>
          <w:color w:val="181818"/>
        </w:rPr>
      </w:pPr>
      <w:r>
        <w:rPr>
          <w:color w:val="181818"/>
        </w:rPr>
        <w:t xml:space="preserve">- </w:t>
      </w:r>
      <w:r w:rsidRPr="00DD47D0">
        <w:rPr>
          <w:color w:val="000000"/>
        </w:rPr>
        <w:t>учить школьников чувствовать и понимать образный язык художественного произведения, выразительные средства языка, развивать образное мышление;</w:t>
      </w:r>
    </w:p>
    <w:p w:rsidR="00DD47D0" w:rsidRDefault="00DD47D0" w:rsidP="00DD47D0">
      <w:pPr>
        <w:shd w:val="clear" w:color="auto" w:fill="FFFFFF"/>
        <w:ind w:firstLine="709"/>
        <w:jc w:val="both"/>
        <w:rPr>
          <w:color w:val="181818"/>
        </w:rPr>
      </w:pPr>
      <w:r>
        <w:rPr>
          <w:color w:val="181818"/>
        </w:rPr>
        <w:t xml:space="preserve">- </w:t>
      </w:r>
      <w:r w:rsidRPr="00DD47D0">
        <w:rPr>
          <w:color w:val="000000"/>
        </w:rPr>
        <w:t>формировать умение воссоздавать художественные образы литературного произведения, развивать творческое и воссоздающее воображение учащихся и особенно ассоциативное мышление;</w:t>
      </w:r>
    </w:p>
    <w:p w:rsidR="00DD47D0" w:rsidRDefault="00DD47D0" w:rsidP="00DD47D0">
      <w:pPr>
        <w:shd w:val="clear" w:color="auto" w:fill="FFFFFF"/>
        <w:ind w:firstLine="709"/>
        <w:jc w:val="both"/>
        <w:rPr>
          <w:color w:val="181818"/>
        </w:rPr>
      </w:pPr>
      <w:r>
        <w:rPr>
          <w:color w:val="181818"/>
        </w:rPr>
        <w:t xml:space="preserve">- </w:t>
      </w:r>
      <w:r w:rsidRPr="00DD47D0">
        <w:rPr>
          <w:color w:val="000000"/>
        </w:rPr>
        <w:t>развивать поэтический слух детей, накапливать эстетический опыт слушания произведений, воспитывать художественный вкус;</w:t>
      </w:r>
    </w:p>
    <w:p w:rsidR="00DD47D0" w:rsidRDefault="00DD47D0" w:rsidP="00DD47D0">
      <w:pPr>
        <w:shd w:val="clear" w:color="auto" w:fill="FFFFFF"/>
        <w:ind w:firstLine="709"/>
        <w:jc w:val="both"/>
        <w:rPr>
          <w:color w:val="181818"/>
        </w:rPr>
      </w:pPr>
      <w:r>
        <w:rPr>
          <w:color w:val="181818"/>
        </w:rPr>
        <w:t xml:space="preserve">- </w:t>
      </w:r>
      <w:r w:rsidRPr="00DD47D0">
        <w:rPr>
          <w:color w:val="000000"/>
        </w:rPr>
        <w:t>формировать нравственные представления, суждения и оценки через анализ произведения, осмысление мотивов поступков героев, идентификацию себя с героями литературных произведений;</w:t>
      </w:r>
    </w:p>
    <w:p w:rsidR="00DD47D0" w:rsidRDefault="00DD47D0" w:rsidP="00DD47D0">
      <w:pPr>
        <w:shd w:val="clear" w:color="auto" w:fill="FFFFFF"/>
        <w:ind w:firstLine="709"/>
        <w:jc w:val="both"/>
        <w:rPr>
          <w:color w:val="181818"/>
        </w:rPr>
      </w:pPr>
      <w:r>
        <w:rPr>
          <w:color w:val="181818"/>
        </w:rPr>
        <w:t xml:space="preserve">- </w:t>
      </w:r>
      <w:r w:rsidRPr="00DD47D0">
        <w:rPr>
          <w:color w:val="000000"/>
        </w:rPr>
        <w:t>обогащать чувственный опыт ребёнка, его реальные представления об окружающем мире и природе;</w:t>
      </w:r>
    </w:p>
    <w:p w:rsidR="00DD47D0" w:rsidRDefault="00DD47D0" w:rsidP="00DD47D0">
      <w:pPr>
        <w:shd w:val="clear" w:color="auto" w:fill="FFFFFF"/>
        <w:ind w:firstLine="709"/>
        <w:jc w:val="both"/>
        <w:rPr>
          <w:color w:val="181818"/>
        </w:rPr>
      </w:pPr>
      <w:r>
        <w:rPr>
          <w:color w:val="181818"/>
        </w:rPr>
        <w:t xml:space="preserve">- </w:t>
      </w:r>
      <w:r w:rsidRPr="00DD47D0">
        <w:rPr>
          <w:color w:val="000000"/>
        </w:rPr>
        <w:t>формировать эстетическое отношение ребёнка к жизни, приобщая его к чтению художественной литературы;</w:t>
      </w:r>
    </w:p>
    <w:p w:rsidR="00DD47D0" w:rsidRDefault="00DD47D0" w:rsidP="00DD47D0">
      <w:pPr>
        <w:shd w:val="clear" w:color="auto" w:fill="FFFFFF"/>
        <w:ind w:firstLine="709"/>
        <w:jc w:val="both"/>
        <w:rPr>
          <w:color w:val="181818"/>
        </w:rPr>
      </w:pPr>
      <w:r>
        <w:rPr>
          <w:color w:val="181818"/>
        </w:rPr>
        <w:t xml:space="preserve">- </w:t>
      </w:r>
      <w:r w:rsidRPr="00DD47D0">
        <w:rPr>
          <w:color w:val="000000"/>
        </w:rPr>
        <w:t>формировать потребность в постоянном чтении книг, развивать интерес к самостоятельному литературному творчеству;</w:t>
      </w:r>
    </w:p>
    <w:p w:rsidR="00DD47D0" w:rsidRDefault="00DD47D0" w:rsidP="00DD47D0">
      <w:pPr>
        <w:shd w:val="clear" w:color="auto" w:fill="FFFFFF"/>
        <w:ind w:firstLine="709"/>
        <w:jc w:val="both"/>
        <w:rPr>
          <w:color w:val="181818"/>
        </w:rPr>
      </w:pPr>
      <w:r>
        <w:rPr>
          <w:color w:val="181818"/>
        </w:rPr>
        <w:t xml:space="preserve">- </w:t>
      </w:r>
      <w:r w:rsidRPr="00DD47D0">
        <w:rPr>
          <w:color w:val="000000"/>
        </w:rPr>
        <w:t>создавать условия для формирования потребности в самостоятельном чтении художественных произведений, формировать читательскую самостоятельность;</w:t>
      </w:r>
    </w:p>
    <w:p w:rsidR="00DD47D0" w:rsidRDefault="00DD47D0" w:rsidP="00DD47D0">
      <w:pPr>
        <w:shd w:val="clear" w:color="auto" w:fill="FFFFFF"/>
        <w:ind w:firstLine="709"/>
        <w:jc w:val="both"/>
        <w:rPr>
          <w:color w:val="181818"/>
        </w:rPr>
      </w:pPr>
      <w:r>
        <w:rPr>
          <w:color w:val="181818"/>
        </w:rPr>
        <w:t xml:space="preserve">- </w:t>
      </w:r>
      <w:r w:rsidRPr="00DD47D0">
        <w:rPr>
          <w:color w:val="000000"/>
        </w:rPr>
        <w:t>расширять кругозор детей через чтение книг различных жанров, разнообразных по содержанию и тематике, обогащать нравственно-эстетический и познавательный опыт ребёнка;</w:t>
      </w:r>
    </w:p>
    <w:p w:rsidR="00DD47D0" w:rsidRDefault="00DD47D0" w:rsidP="00DD47D0">
      <w:pPr>
        <w:shd w:val="clear" w:color="auto" w:fill="FFFFFF"/>
        <w:ind w:firstLine="709"/>
        <w:jc w:val="both"/>
        <w:rPr>
          <w:color w:val="181818"/>
        </w:rPr>
      </w:pPr>
      <w:r>
        <w:rPr>
          <w:color w:val="181818"/>
        </w:rPr>
        <w:lastRenderedPageBreak/>
        <w:t xml:space="preserve">- </w:t>
      </w:r>
      <w:r w:rsidRPr="00DD47D0">
        <w:rPr>
          <w:color w:val="000000"/>
        </w:rPr>
        <w:t>обеспечивать развитие речи школьников, формировать навык чтения и речевые умения;</w:t>
      </w:r>
    </w:p>
    <w:p w:rsidR="00DD47D0" w:rsidRPr="00DD47D0" w:rsidRDefault="00DD47D0" w:rsidP="00DD47D0">
      <w:pPr>
        <w:shd w:val="clear" w:color="auto" w:fill="FFFFFF"/>
        <w:ind w:firstLine="709"/>
        <w:jc w:val="both"/>
        <w:rPr>
          <w:color w:val="181818"/>
        </w:rPr>
      </w:pPr>
      <w:r>
        <w:rPr>
          <w:color w:val="181818"/>
        </w:rPr>
        <w:t xml:space="preserve">- </w:t>
      </w:r>
      <w:r w:rsidRPr="00DD47D0">
        <w:rPr>
          <w:color w:val="000000"/>
        </w:rPr>
        <w:t>работать с различными типами текстов, в том числе научно-познавательным.</w:t>
      </w:r>
    </w:p>
    <w:p w:rsidR="007F71DF" w:rsidRDefault="007F71DF"/>
    <w:p w:rsidR="006F5F5A" w:rsidRPr="00DD47D0" w:rsidRDefault="006F5F5A" w:rsidP="006F5F5A">
      <w:pPr>
        <w:shd w:val="clear" w:color="auto" w:fill="FFFFFF"/>
        <w:autoSpaceDE w:val="0"/>
        <w:autoSpaceDN w:val="0"/>
        <w:adjustRightInd w:val="0"/>
        <w:ind w:firstLine="567"/>
        <w:jc w:val="center"/>
        <w:rPr>
          <w:rFonts w:eastAsia="Calibri"/>
          <w:b/>
          <w:bCs/>
          <w:color w:val="000000"/>
          <w:lang w:eastAsia="en-US"/>
        </w:rPr>
      </w:pPr>
      <w:r w:rsidRPr="00DD47D0">
        <w:rPr>
          <w:rFonts w:eastAsia="Calibri"/>
          <w:b/>
          <w:bCs/>
          <w:color w:val="000000"/>
          <w:lang w:eastAsia="en-US"/>
        </w:rPr>
        <w:t>Общая характеристика учебного предмета</w:t>
      </w:r>
    </w:p>
    <w:p w:rsidR="006F5F5A" w:rsidRPr="006F5F5A" w:rsidRDefault="006F5F5A" w:rsidP="006F5F5A">
      <w:pPr>
        <w:ind w:firstLine="709"/>
        <w:jc w:val="both"/>
        <w:rPr>
          <w:rFonts w:eastAsia="Calibri"/>
          <w:color w:val="000000"/>
          <w:lang w:eastAsia="en-US"/>
        </w:rPr>
      </w:pPr>
      <w:r w:rsidRPr="006F5F5A">
        <w:rPr>
          <w:rFonts w:eastAsia="Calibri"/>
          <w:color w:val="000000"/>
          <w:lang w:eastAsia="en-US"/>
        </w:rPr>
        <w:t>Предмет «Литературное чтение» входит в предметную область «филология».</w:t>
      </w:r>
    </w:p>
    <w:p w:rsidR="006F5F5A" w:rsidRPr="006F5F5A" w:rsidRDefault="006F5F5A" w:rsidP="006F5F5A">
      <w:pPr>
        <w:ind w:firstLine="709"/>
        <w:jc w:val="both"/>
        <w:rPr>
          <w:rFonts w:eastAsia="Calibri"/>
          <w:color w:val="000000"/>
          <w:lang w:eastAsia="en-US"/>
        </w:rPr>
      </w:pPr>
      <w:r w:rsidRPr="006F5F5A">
        <w:rPr>
          <w:rFonts w:eastAsia="Calibri"/>
          <w:color w:val="000000"/>
          <w:lang w:eastAsia="en-US"/>
        </w:rPr>
        <w:t>Раздел «Круг детского чтения» включает произведения устного творчества народов России и зарубежных стран, произведения классиков отечественной и зарубежной литературы и современных писателей России и других стран (художественные и научно-познавательные). Программа включает все основные литературные жанры: сказки, стихи, рассказы, басни, драматические произведения.</w:t>
      </w:r>
    </w:p>
    <w:p w:rsidR="006F5F5A" w:rsidRPr="006F5F5A" w:rsidRDefault="006F5F5A" w:rsidP="006F5F5A">
      <w:pPr>
        <w:ind w:firstLine="709"/>
        <w:jc w:val="both"/>
        <w:rPr>
          <w:rFonts w:eastAsia="Calibri"/>
          <w:color w:val="000000"/>
          <w:lang w:eastAsia="en-US"/>
        </w:rPr>
      </w:pPr>
      <w:r w:rsidRPr="006F5F5A">
        <w:rPr>
          <w:rFonts w:eastAsia="Calibri"/>
          <w:color w:val="000000"/>
          <w:lang w:eastAsia="en-US"/>
        </w:rPr>
        <w:t>Учащиеся работают с книгами, учатся выбирать их по своим интересам. Новые книги пополняют знания об окружающем мире, жизни сверстников, об их отношении друг к другу, труду, к Родине. В процессе обучения обогащается социально-нравственный и эстетический опыт ребёнка, формируя у школьников читательскую самостоятельность.</w:t>
      </w:r>
    </w:p>
    <w:p w:rsidR="006F5F5A" w:rsidRPr="006F5F5A" w:rsidRDefault="006F5F5A" w:rsidP="006F5F5A">
      <w:pPr>
        <w:ind w:firstLine="709"/>
        <w:jc w:val="both"/>
        <w:rPr>
          <w:rFonts w:eastAsia="Calibri"/>
          <w:color w:val="000000"/>
          <w:lang w:eastAsia="en-US"/>
        </w:rPr>
      </w:pPr>
      <w:r w:rsidRPr="006F5F5A">
        <w:rPr>
          <w:rFonts w:eastAsia="Calibri"/>
          <w:color w:val="000000"/>
          <w:lang w:eastAsia="en-US"/>
        </w:rPr>
        <w:t>Программа предусматривает знакомство с книгой как источником различного вида информации и формирование библиографических умений.</w:t>
      </w:r>
    </w:p>
    <w:p w:rsidR="006F5F5A" w:rsidRPr="006F5F5A" w:rsidRDefault="006F5F5A" w:rsidP="006F5F5A">
      <w:pPr>
        <w:ind w:firstLine="709"/>
        <w:jc w:val="both"/>
        <w:rPr>
          <w:rFonts w:eastAsia="Calibri"/>
          <w:color w:val="000000"/>
          <w:lang w:eastAsia="en-US"/>
        </w:rPr>
      </w:pPr>
      <w:r w:rsidRPr="006F5F5A">
        <w:rPr>
          <w:rFonts w:eastAsia="Calibri"/>
          <w:color w:val="000000"/>
          <w:lang w:eastAsia="en-US"/>
        </w:rPr>
        <w:t>Раздел «Виды речевой и читательской деятельности» включает все виды речевой и читательской деятельности (умение читать, слушать, говорить и писать) и работу с разными видами текстов. Раздел направлен на формирование речевой культуры учащихся, на совершенствование коммуникативных навыков, главным из которых является навык чтения.</w:t>
      </w:r>
    </w:p>
    <w:p w:rsidR="006F5F5A" w:rsidRPr="006F5F5A" w:rsidRDefault="006F5F5A" w:rsidP="006F5F5A">
      <w:pPr>
        <w:ind w:firstLine="709"/>
        <w:jc w:val="both"/>
        <w:rPr>
          <w:rFonts w:eastAsia="Calibri"/>
          <w:color w:val="000000"/>
          <w:lang w:eastAsia="en-US"/>
        </w:rPr>
      </w:pPr>
      <w:r w:rsidRPr="006F5F5A">
        <w:rPr>
          <w:rFonts w:eastAsia="Calibri"/>
          <w:color w:val="000000"/>
          <w:lang w:eastAsia="en-US"/>
        </w:rPr>
        <w:t xml:space="preserve">Навык чтения. На протяжения четырёх лет обучения меняются приемы овладения навыком чтения: сначала идет освоение целостных (синтетических) приёмов чтения в пределах слова и словосочетания (чтения целыми словами); далее формируются приёмы интонационного объединения слов в предложения. Увеличивается скорость чтения (беглое чтение), постепенно вводится чтение про себя с воспроизведением содержания прочитанного. Учащиеся постепенно овладевают рациональными приёмами чтения и понимания прочитанного, орфоэпическими и интонационными нормами чтения слов и предложений, осваивают разные виды чтения текста (выборочное, ознакомительное, изучающее) и используют их в соответствии с конкретной речевой задачей. </w:t>
      </w:r>
    </w:p>
    <w:p w:rsidR="006F5F5A" w:rsidRPr="006F5F5A" w:rsidRDefault="006F5F5A" w:rsidP="006F5F5A">
      <w:pPr>
        <w:ind w:firstLine="709"/>
        <w:jc w:val="both"/>
        <w:rPr>
          <w:rFonts w:eastAsia="Calibri"/>
          <w:color w:val="000000"/>
          <w:lang w:eastAsia="en-US"/>
        </w:rPr>
      </w:pPr>
      <w:r w:rsidRPr="006F5F5A">
        <w:rPr>
          <w:rFonts w:eastAsia="Calibri"/>
          <w:color w:val="000000"/>
          <w:lang w:eastAsia="en-US"/>
        </w:rPr>
        <w:t>Параллельно с формированием навыка беглого, осознанного чтения ведётся целенаправленная работа по развитию умения постигать смысл прочитанного, обобщать и выделять главное.</w:t>
      </w:r>
    </w:p>
    <w:p w:rsidR="006F5F5A" w:rsidRPr="006F5F5A" w:rsidRDefault="006F5F5A" w:rsidP="006F5F5A">
      <w:pPr>
        <w:ind w:firstLine="709"/>
        <w:jc w:val="both"/>
        <w:rPr>
          <w:rFonts w:eastAsia="Calibri"/>
          <w:color w:val="000000"/>
          <w:lang w:eastAsia="en-US"/>
        </w:rPr>
      </w:pPr>
      <w:r w:rsidRPr="006F5F5A">
        <w:rPr>
          <w:rFonts w:eastAsia="Calibri"/>
          <w:color w:val="000000"/>
          <w:lang w:eastAsia="en-US"/>
        </w:rPr>
        <w:t>Учащиеся овладевают приёмами выразительного чтения.</w:t>
      </w:r>
    </w:p>
    <w:p w:rsidR="006F5F5A" w:rsidRPr="006F5F5A" w:rsidRDefault="006F5F5A" w:rsidP="006F5F5A">
      <w:pPr>
        <w:ind w:firstLine="709"/>
        <w:jc w:val="both"/>
        <w:rPr>
          <w:rFonts w:eastAsia="Calibri"/>
          <w:color w:val="000000"/>
          <w:lang w:eastAsia="en-US"/>
        </w:rPr>
      </w:pPr>
      <w:r w:rsidRPr="006F5F5A">
        <w:rPr>
          <w:rFonts w:eastAsia="Calibri"/>
          <w:color w:val="000000"/>
          <w:lang w:eastAsia="en-US"/>
        </w:rPr>
        <w:t>Совершенствование устной речи (умения слушать и говорить)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внеучебного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учащихся (с опорой на авторский текст, на предложенную тему или проблему для обсуждения), целенаправленно пополняется активный словарный запас. Учащиеся осваивают сжатый, выборочный и полный пересказ прочитанного или услышанного произведения.</w:t>
      </w:r>
    </w:p>
    <w:p w:rsidR="006F5F5A" w:rsidRPr="006F5F5A" w:rsidRDefault="006F5F5A" w:rsidP="006F5F5A">
      <w:pPr>
        <w:ind w:firstLine="709"/>
        <w:jc w:val="both"/>
        <w:rPr>
          <w:rFonts w:eastAsia="Calibri"/>
          <w:color w:val="000000"/>
          <w:lang w:eastAsia="en-US"/>
        </w:rPr>
      </w:pPr>
      <w:r w:rsidRPr="006F5F5A">
        <w:rPr>
          <w:rFonts w:eastAsia="Calibri"/>
          <w:color w:val="000000"/>
          <w:lang w:eastAsia="en-US"/>
        </w:rPr>
        <w:t>Особое место в программе отводится работе с текстом художественного произведения. На уроках литературного чтения совершенствуется представление о текстах (описание, рассуждение, повествование); учащиеся-сравнивают художественные, деловые (учебные) и научно-познавательные тексты, учатся соотносить заглавие с содержанием текста (его темой, главной мыслью), овладевают такими речевыми умениями, как деление текста на части, озаглавливание, составление плана, различение главной и дополнительной информации текста.</w:t>
      </w:r>
    </w:p>
    <w:p w:rsidR="006F5F5A" w:rsidRPr="006F5F5A" w:rsidRDefault="006F5F5A" w:rsidP="006F5F5A">
      <w:pPr>
        <w:ind w:firstLine="709"/>
        <w:jc w:val="both"/>
        <w:rPr>
          <w:rFonts w:eastAsia="Calibri"/>
          <w:color w:val="000000"/>
          <w:lang w:eastAsia="en-US"/>
        </w:rPr>
      </w:pPr>
      <w:r w:rsidRPr="006F5F5A">
        <w:rPr>
          <w:rFonts w:eastAsia="Calibri"/>
          <w:color w:val="000000"/>
          <w:lang w:eastAsia="en-US"/>
        </w:rPr>
        <w:lastRenderedPageBreak/>
        <w:t>Программой предусмотрена литературоведческая пропедевтика. Учащиеся получают первоначальные представления о главной теме, идее (основной мысли) читаемого литературного произведения, об основных жанрах литературных произведений (рассказ, стихотворение, сказка), особенностях малых фольклорных жанров (загадка, пословица, считалка, прибаутка).</w:t>
      </w:r>
    </w:p>
    <w:p w:rsidR="006F5F5A" w:rsidRPr="006F5F5A" w:rsidRDefault="006F5F5A" w:rsidP="006F5F5A">
      <w:pPr>
        <w:ind w:firstLine="709"/>
        <w:jc w:val="both"/>
        <w:rPr>
          <w:rFonts w:eastAsia="Calibri"/>
          <w:color w:val="000000"/>
          <w:lang w:eastAsia="en-US"/>
        </w:rPr>
      </w:pPr>
      <w:r w:rsidRPr="006F5F5A">
        <w:rPr>
          <w:rFonts w:eastAsia="Calibri"/>
          <w:color w:val="000000"/>
          <w:lang w:eastAsia="en-US"/>
        </w:rPr>
        <w:t>Дети учатся использовать изобразительные и выразительные средства словесного искусства («живописание словом», сравнение, олицетворение, эпитет, метафора, ритмичность и музыкальность стихотворной речи).</w:t>
      </w:r>
    </w:p>
    <w:p w:rsidR="006F5F5A" w:rsidRPr="006F5F5A" w:rsidRDefault="006F5F5A" w:rsidP="006F5F5A">
      <w:pPr>
        <w:ind w:firstLine="709"/>
        <w:jc w:val="both"/>
        <w:rPr>
          <w:rFonts w:eastAsia="Calibri"/>
          <w:color w:val="000000"/>
          <w:lang w:eastAsia="en-US"/>
        </w:rPr>
      </w:pPr>
      <w:r w:rsidRPr="006F5F5A">
        <w:rPr>
          <w:rFonts w:eastAsia="Calibri"/>
          <w:color w:val="000000"/>
          <w:lang w:eastAsia="en-US"/>
        </w:rPr>
        <w:t>При анализе художественного текста на первый план выдвигается художественный образ (без термина). Сравнивая художественный и научно-познавательный тексты, учащиеся осознают, что перед ними не просто познавательные интересные тексты, а именно произведения словесного искусства. Слово становится объектом внимания читателя и осмысливается как средство создания словесно-художественного образа, через который автор выражает свои мысли и чувства.</w:t>
      </w:r>
    </w:p>
    <w:p w:rsidR="006F5F5A" w:rsidRDefault="006F5F5A" w:rsidP="006F5F5A">
      <w:pPr>
        <w:ind w:firstLine="709"/>
        <w:jc w:val="both"/>
        <w:rPr>
          <w:rFonts w:eastAsia="Calibri"/>
          <w:color w:val="000000"/>
          <w:lang w:eastAsia="en-US"/>
        </w:rPr>
      </w:pPr>
      <w:r w:rsidRPr="006F5F5A">
        <w:rPr>
          <w:rFonts w:eastAsia="Calibri"/>
          <w:color w:val="000000"/>
          <w:lang w:eastAsia="en-US"/>
        </w:rPr>
        <w:t>Раздел «Опыт творческой деятельности» раскрывает приёмы и способы деятельности, которые помогут учащимся адекватно воспринимать художественное произведение и проявлять собственные творческие способности. При работе с художественным текстом (со словом) используется жизненный, конкретно-чувственный опыт ребёнка и активизируются образные представления, возникающие у него в процессе чтения, развивается умение воссоздавать словесные образы в соответствии с авторским текстом. Такой подход обеспечивает полноценное восприятие литературного произведения, формирование нравственно-эстетического отношения к действительности. Учащиеся выбирают произведения (отрывки из них) для чтения по ролям, словесного рисования, инсценирования и декламации, выступают в роли актёров, режиссёров и художников. Они пишут изложения и сочинения, сочиняют стихи и сказки, у них развивается интерес к литературному творчеству писателей, создателей произведений словесного искусства.</w:t>
      </w:r>
    </w:p>
    <w:p w:rsidR="006F5F5A" w:rsidRDefault="006F5F5A" w:rsidP="006F5F5A">
      <w:pPr>
        <w:ind w:firstLine="709"/>
        <w:jc w:val="both"/>
        <w:rPr>
          <w:rFonts w:eastAsia="Calibri"/>
          <w:color w:val="000000"/>
          <w:lang w:eastAsia="en-US"/>
        </w:rPr>
      </w:pPr>
    </w:p>
    <w:p w:rsidR="006F5F5A" w:rsidRPr="006F5F5A" w:rsidRDefault="006F5F5A" w:rsidP="006F5F5A">
      <w:pPr>
        <w:autoSpaceDE w:val="0"/>
        <w:autoSpaceDN w:val="0"/>
        <w:adjustRightInd w:val="0"/>
        <w:contextualSpacing/>
        <w:jc w:val="center"/>
        <w:rPr>
          <w:bCs/>
          <w:lang w:eastAsia="en-US" w:bidi="en-US"/>
        </w:rPr>
      </w:pPr>
      <w:r w:rsidRPr="006F5F5A">
        <w:rPr>
          <w:b/>
          <w:bCs/>
          <w:lang w:eastAsia="en-US" w:bidi="en-US"/>
        </w:rPr>
        <w:t>Описание места учебного предмета в учебном плане</w:t>
      </w:r>
    </w:p>
    <w:p w:rsidR="006F5F5A" w:rsidRPr="006F5F5A" w:rsidRDefault="006F5F5A" w:rsidP="006F5F5A">
      <w:pPr>
        <w:shd w:val="clear" w:color="auto" w:fill="FFFFFF"/>
        <w:ind w:firstLine="709"/>
        <w:jc w:val="both"/>
        <w:rPr>
          <w:rFonts w:ascii="Arial" w:hAnsi="Arial" w:cs="Arial"/>
          <w:color w:val="000000"/>
        </w:rPr>
      </w:pPr>
      <w:r w:rsidRPr="006F5F5A">
        <w:rPr>
          <w:color w:val="000000"/>
        </w:rPr>
        <w:t>В</w:t>
      </w:r>
      <w:r>
        <w:rPr>
          <w:color w:val="000000"/>
        </w:rPr>
        <w:t xml:space="preserve"> 3</w:t>
      </w:r>
      <w:r w:rsidRPr="006F5F5A">
        <w:rPr>
          <w:color w:val="000000"/>
        </w:rPr>
        <w:t xml:space="preserve"> классе на изучение литературного чтения отводится </w:t>
      </w:r>
      <w:r>
        <w:rPr>
          <w:color w:val="000000"/>
        </w:rPr>
        <w:t>136</w:t>
      </w:r>
      <w:r w:rsidRPr="006F5F5A">
        <w:rPr>
          <w:color w:val="000000"/>
        </w:rPr>
        <w:t xml:space="preserve"> часа (по 4</w:t>
      </w:r>
      <w:r>
        <w:rPr>
          <w:color w:val="000000"/>
        </w:rPr>
        <w:t xml:space="preserve"> часа в неделю, 34</w:t>
      </w:r>
      <w:r w:rsidRPr="006F5F5A">
        <w:rPr>
          <w:color w:val="000000"/>
        </w:rPr>
        <w:t xml:space="preserve"> учебные недели)</w:t>
      </w:r>
    </w:p>
    <w:p w:rsidR="006F5F5A" w:rsidRDefault="00DD47D0" w:rsidP="006F5F5A">
      <w:pPr>
        <w:shd w:val="clear" w:color="auto" w:fill="FFFFFF"/>
        <w:ind w:firstLine="709"/>
        <w:jc w:val="both"/>
        <w:rPr>
          <w:color w:val="000000"/>
        </w:rPr>
      </w:pPr>
      <w:r>
        <w:rPr>
          <w:color w:val="000000"/>
        </w:rPr>
        <w:t xml:space="preserve">Рабочая программа </w:t>
      </w:r>
      <w:r w:rsidRPr="00DD47D0">
        <w:rPr>
          <w:bCs/>
          <w:color w:val="000000"/>
        </w:rPr>
        <w:t>«Литературное чтение»</w:t>
      </w:r>
      <w:r w:rsidR="006F5F5A" w:rsidRPr="006F5F5A">
        <w:rPr>
          <w:color w:val="000000"/>
        </w:rPr>
        <w:t xml:space="preserve">разработана на основе учебно-методического комплекта «Школа России», а именно авторской </w:t>
      </w:r>
      <w:r w:rsidR="006F5F5A">
        <w:rPr>
          <w:color w:val="000000"/>
        </w:rPr>
        <w:t>программы</w:t>
      </w:r>
      <w:r w:rsidR="006F5F5A" w:rsidRPr="006F5F5A">
        <w:rPr>
          <w:color w:val="000000"/>
        </w:rPr>
        <w:t xml:space="preserve"> Л. Ф. Климановой, В. Г. Горецкого, М. В. Головановой «Литературное чтение».</w:t>
      </w:r>
    </w:p>
    <w:p w:rsidR="006F5F5A" w:rsidRDefault="006F5F5A" w:rsidP="006F5F5A">
      <w:pPr>
        <w:shd w:val="clear" w:color="auto" w:fill="FFFFFF"/>
        <w:ind w:firstLine="709"/>
        <w:jc w:val="both"/>
        <w:rPr>
          <w:rFonts w:ascii="Arial" w:hAnsi="Arial" w:cs="Arial"/>
          <w:color w:val="000000"/>
        </w:rPr>
      </w:pPr>
    </w:p>
    <w:p w:rsidR="006F5F5A" w:rsidRPr="006F5F5A" w:rsidRDefault="006F5F5A" w:rsidP="006F5F5A">
      <w:pPr>
        <w:pStyle w:val="a7"/>
        <w:ind w:firstLine="567"/>
        <w:contextualSpacing/>
        <w:jc w:val="center"/>
        <w:rPr>
          <w:b/>
          <w:color w:val="000000"/>
          <w:shd w:val="clear" w:color="auto" w:fill="FFFFFF"/>
        </w:rPr>
      </w:pPr>
      <w:r>
        <w:rPr>
          <w:b/>
          <w:color w:val="000000"/>
          <w:shd w:val="clear" w:color="auto" w:fill="FFFFFF"/>
        </w:rPr>
        <w:t>Планируемые результаты изучения учебного предмета</w:t>
      </w:r>
    </w:p>
    <w:p w:rsidR="006F5F5A" w:rsidRPr="006F5F5A" w:rsidRDefault="006F5F5A" w:rsidP="006F5F5A">
      <w:pPr>
        <w:ind w:firstLine="709"/>
        <w:jc w:val="both"/>
        <w:rPr>
          <w:rFonts w:eastAsia="Calibri"/>
          <w:color w:val="000000"/>
          <w:lang w:eastAsia="en-US"/>
        </w:rPr>
      </w:pPr>
      <w:r w:rsidRPr="006F5F5A">
        <w:rPr>
          <w:rFonts w:eastAsia="Calibri"/>
          <w:color w:val="000000"/>
          <w:lang w:eastAsia="en-US"/>
        </w:rPr>
        <w:t>Реализация рабочей программы направлена на достижение обучающимися личностных, предметных и метапредметных результатов освоения учебного предмета «Литературное чтение».</w:t>
      </w:r>
    </w:p>
    <w:p w:rsidR="006F5F5A" w:rsidRPr="00DD47D0" w:rsidRDefault="006F5F5A" w:rsidP="006F5F5A">
      <w:pPr>
        <w:ind w:firstLine="709"/>
        <w:rPr>
          <w:rFonts w:eastAsia="Calibri"/>
          <w:color w:val="000000"/>
          <w:lang w:eastAsia="en-US"/>
        </w:rPr>
      </w:pPr>
      <w:r w:rsidRPr="00DD47D0">
        <w:rPr>
          <w:rFonts w:eastAsia="Calibri"/>
          <w:color w:val="000000"/>
          <w:lang w:eastAsia="en-US"/>
        </w:rPr>
        <w:t>Личностные:</w:t>
      </w:r>
    </w:p>
    <w:p w:rsidR="006F5F5A" w:rsidRPr="006F5F5A" w:rsidRDefault="006F5F5A" w:rsidP="006F5F5A">
      <w:pPr>
        <w:shd w:val="clear" w:color="auto" w:fill="FFFFFF"/>
        <w:autoSpaceDE w:val="0"/>
        <w:autoSpaceDN w:val="0"/>
        <w:adjustRightInd w:val="0"/>
        <w:ind w:firstLine="709"/>
        <w:jc w:val="both"/>
        <w:rPr>
          <w:color w:val="000000"/>
        </w:rPr>
      </w:pPr>
      <w:r w:rsidRPr="006F5F5A">
        <w:rPr>
          <w:color w:val="000000"/>
        </w:rPr>
        <w:t xml:space="preserve">Освоение курса «Литературное чтение» вносит существенный вклад в достижение </w:t>
      </w:r>
      <w:r w:rsidRPr="00DD47D0">
        <w:rPr>
          <w:bCs/>
          <w:color w:val="000000"/>
        </w:rPr>
        <w:t>личностных</w:t>
      </w:r>
      <w:r w:rsidRPr="006F5F5A">
        <w:rPr>
          <w:bCs/>
          <w:color w:val="000000"/>
        </w:rPr>
        <w:t xml:space="preserve"> результатов </w:t>
      </w:r>
      <w:r w:rsidRPr="006F5F5A">
        <w:rPr>
          <w:color w:val="000000"/>
        </w:rPr>
        <w:t>начального об</w:t>
      </w:r>
      <w:r w:rsidRPr="006F5F5A">
        <w:rPr>
          <w:color w:val="000000"/>
        </w:rPr>
        <w:softHyphen/>
        <w:t>разования, а именно:</w:t>
      </w:r>
    </w:p>
    <w:p w:rsidR="006F5F5A" w:rsidRPr="006F5F5A" w:rsidRDefault="006F5F5A" w:rsidP="006F5F5A">
      <w:pPr>
        <w:numPr>
          <w:ilvl w:val="0"/>
          <w:numId w:val="3"/>
        </w:numPr>
        <w:tabs>
          <w:tab w:val="left" w:pos="180"/>
        </w:tabs>
        <w:ind w:left="0" w:firstLine="709"/>
        <w:jc w:val="both"/>
        <w:rPr>
          <w:rFonts w:eastAsia="Calibri"/>
          <w:color w:val="000000"/>
          <w:szCs w:val="20"/>
          <w:lang w:eastAsia="en-US"/>
        </w:rPr>
      </w:pPr>
      <w:r w:rsidRPr="006F5F5A">
        <w:rPr>
          <w:rFonts w:eastAsia="Calibri"/>
          <w:color w:val="000000"/>
          <w:szCs w:val="20"/>
          <w:lang w:eastAsia="en-US"/>
        </w:rPr>
        <w:t>Формирование чувства гордости за свою Родину, её исто</w:t>
      </w:r>
      <w:r w:rsidRPr="006F5F5A">
        <w:rPr>
          <w:rFonts w:eastAsia="Calibri"/>
          <w:color w:val="000000"/>
          <w:szCs w:val="20"/>
          <w:lang w:eastAsia="en-US"/>
        </w:rPr>
        <w:softHyphen/>
        <w:t>рию, российский народ, становление гуманистических и де</w:t>
      </w:r>
      <w:r w:rsidRPr="006F5F5A">
        <w:rPr>
          <w:rFonts w:eastAsia="Calibri"/>
          <w:color w:val="000000"/>
          <w:szCs w:val="20"/>
          <w:lang w:eastAsia="en-US"/>
        </w:rPr>
        <w:softHyphen/>
        <w:t>мократических ценностных ориентации многонационального российского общества;</w:t>
      </w:r>
    </w:p>
    <w:p w:rsidR="006F5F5A" w:rsidRPr="006F5F5A" w:rsidRDefault="006F5F5A" w:rsidP="006F5F5A">
      <w:pPr>
        <w:numPr>
          <w:ilvl w:val="0"/>
          <w:numId w:val="3"/>
        </w:numPr>
        <w:tabs>
          <w:tab w:val="left" w:pos="180"/>
        </w:tabs>
        <w:ind w:left="0" w:firstLine="709"/>
        <w:jc w:val="both"/>
        <w:rPr>
          <w:rFonts w:eastAsia="Calibri"/>
          <w:color w:val="000000"/>
          <w:szCs w:val="20"/>
          <w:lang w:eastAsia="en-US"/>
        </w:rPr>
      </w:pPr>
      <w:r w:rsidRPr="006F5F5A">
        <w:rPr>
          <w:rFonts w:eastAsia="Calibri"/>
          <w:color w:val="000000"/>
          <w:szCs w:val="20"/>
          <w:lang w:eastAsia="en-US"/>
        </w:rPr>
        <w:t>Формирование средствами литературных произведений целостного взгляда на мир в единстве и разнообразии природы, народов, культур и религий;</w:t>
      </w:r>
    </w:p>
    <w:p w:rsidR="006F5F5A" w:rsidRPr="006F5F5A" w:rsidRDefault="006F5F5A" w:rsidP="006F5F5A">
      <w:pPr>
        <w:numPr>
          <w:ilvl w:val="0"/>
          <w:numId w:val="3"/>
        </w:numPr>
        <w:tabs>
          <w:tab w:val="left" w:pos="180"/>
        </w:tabs>
        <w:ind w:left="0" w:firstLine="709"/>
        <w:jc w:val="both"/>
        <w:rPr>
          <w:rFonts w:eastAsia="Calibri"/>
          <w:color w:val="000000"/>
          <w:szCs w:val="20"/>
          <w:lang w:eastAsia="en-US"/>
        </w:rPr>
      </w:pPr>
      <w:r w:rsidRPr="006F5F5A">
        <w:rPr>
          <w:rFonts w:eastAsia="Calibri"/>
          <w:color w:val="000000"/>
          <w:szCs w:val="20"/>
          <w:lang w:eastAsia="en-US"/>
        </w:rPr>
        <w:t>Воспитание художественно-эстетического вкуса, эстетиче</w:t>
      </w:r>
      <w:r w:rsidRPr="006F5F5A">
        <w:rPr>
          <w:rFonts w:eastAsia="Calibri"/>
          <w:color w:val="000000"/>
          <w:szCs w:val="20"/>
          <w:lang w:eastAsia="en-US"/>
        </w:rPr>
        <w:softHyphen/>
        <w:t>ских потребностей, ценностей и чувств на основе опыта слу</w:t>
      </w:r>
      <w:r w:rsidRPr="006F5F5A">
        <w:rPr>
          <w:rFonts w:eastAsia="Calibri"/>
          <w:color w:val="000000"/>
          <w:szCs w:val="20"/>
          <w:lang w:eastAsia="en-US"/>
        </w:rPr>
        <w:softHyphen/>
        <w:t>шания и заучивания наизусть произведений художественной литературы;</w:t>
      </w:r>
    </w:p>
    <w:p w:rsidR="006F5F5A" w:rsidRPr="006F5F5A" w:rsidRDefault="006F5F5A" w:rsidP="006F5F5A">
      <w:pPr>
        <w:numPr>
          <w:ilvl w:val="0"/>
          <w:numId w:val="3"/>
        </w:numPr>
        <w:tabs>
          <w:tab w:val="left" w:pos="180"/>
        </w:tabs>
        <w:ind w:left="0" w:firstLine="709"/>
        <w:jc w:val="both"/>
        <w:rPr>
          <w:rFonts w:eastAsia="Calibri"/>
          <w:color w:val="000000"/>
          <w:szCs w:val="20"/>
          <w:lang w:eastAsia="en-US"/>
        </w:rPr>
      </w:pPr>
      <w:r w:rsidRPr="006F5F5A">
        <w:rPr>
          <w:rFonts w:eastAsia="Calibri"/>
          <w:color w:val="000000"/>
          <w:szCs w:val="20"/>
          <w:lang w:eastAsia="en-US"/>
        </w:rPr>
        <w:t>Развитие этических чувств, доброжелательности и эмо</w:t>
      </w:r>
      <w:r w:rsidRPr="006F5F5A">
        <w:rPr>
          <w:rFonts w:eastAsia="Calibri"/>
          <w:color w:val="000000"/>
          <w:szCs w:val="20"/>
          <w:lang w:eastAsia="en-US"/>
        </w:rPr>
        <w:softHyphen/>
        <w:t>ционально-нравственной отзывчивости, понимания и сопере</w:t>
      </w:r>
      <w:r w:rsidRPr="006F5F5A">
        <w:rPr>
          <w:rFonts w:eastAsia="Calibri"/>
          <w:color w:val="000000"/>
          <w:szCs w:val="20"/>
          <w:lang w:eastAsia="en-US"/>
        </w:rPr>
        <w:softHyphen/>
        <w:t>живания чувствам других людей;</w:t>
      </w:r>
    </w:p>
    <w:p w:rsidR="006F5F5A" w:rsidRPr="006F5F5A" w:rsidRDefault="006F5F5A" w:rsidP="006F5F5A">
      <w:pPr>
        <w:numPr>
          <w:ilvl w:val="0"/>
          <w:numId w:val="3"/>
        </w:numPr>
        <w:tabs>
          <w:tab w:val="left" w:pos="180"/>
        </w:tabs>
        <w:ind w:left="0" w:firstLine="709"/>
        <w:jc w:val="both"/>
        <w:rPr>
          <w:rFonts w:eastAsia="Calibri"/>
          <w:color w:val="000000"/>
          <w:szCs w:val="20"/>
          <w:lang w:eastAsia="en-US"/>
        </w:rPr>
      </w:pPr>
      <w:r w:rsidRPr="006F5F5A">
        <w:rPr>
          <w:rFonts w:eastAsia="Calibri"/>
          <w:color w:val="000000"/>
          <w:szCs w:val="20"/>
          <w:lang w:eastAsia="en-US"/>
        </w:rPr>
        <w:lastRenderedPageBreak/>
        <w:t>Формирование уважительного отношения к иному мне</w:t>
      </w:r>
      <w:r w:rsidRPr="006F5F5A">
        <w:rPr>
          <w:rFonts w:eastAsia="Calibri"/>
          <w:color w:val="000000"/>
          <w:szCs w:val="20"/>
          <w:lang w:eastAsia="en-US"/>
        </w:rPr>
        <w:softHyphen/>
        <w:t>нию, истории и культуре других народов, выработка умения тер</w:t>
      </w:r>
      <w:r w:rsidRPr="006F5F5A">
        <w:rPr>
          <w:rFonts w:eastAsia="Calibri"/>
          <w:color w:val="000000"/>
          <w:szCs w:val="20"/>
          <w:lang w:eastAsia="en-US"/>
        </w:rPr>
        <w:softHyphen/>
        <w:t>пимо относиться к людям иной национальной принадлежности;</w:t>
      </w:r>
    </w:p>
    <w:p w:rsidR="006F5F5A" w:rsidRPr="006F5F5A" w:rsidRDefault="006F5F5A" w:rsidP="006F5F5A">
      <w:pPr>
        <w:numPr>
          <w:ilvl w:val="0"/>
          <w:numId w:val="3"/>
        </w:numPr>
        <w:tabs>
          <w:tab w:val="left" w:pos="180"/>
        </w:tabs>
        <w:ind w:left="0" w:firstLine="709"/>
        <w:jc w:val="both"/>
        <w:rPr>
          <w:rFonts w:eastAsia="Calibri"/>
          <w:color w:val="000000"/>
          <w:szCs w:val="20"/>
          <w:lang w:eastAsia="en-US"/>
        </w:rPr>
      </w:pPr>
      <w:r w:rsidRPr="006F5F5A">
        <w:rPr>
          <w:rFonts w:eastAsia="Calibri"/>
          <w:color w:val="000000"/>
          <w:szCs w:val="20"/>
          <w:lang w:eastAsia="en-US"/>
        </w:rPr>
        <w:t>Овладение начальными навыками адаптации к школе, к школьному коллективу;</w:t>
      </w:r>
    </w:p>
    <w:p w:rsidR="006F5F5A" w:rsidRPr="006F5F5A" w:rsidRDefault="006F5F5A" w:rsidP="006F5F5A">
      <w:pPr>
        <w:numPr>
          <w:ilvl w:val="0"/>
          <w:numId w:val="3"/>
        </w:numPr>
        <w:tabs>
          <w:tab w:val="left" w:pos="180"/>
        </w:tabs>
        <w:ind w:left="0" w:firstLine="709"/>
        <w:jc w:val="both"/>
        <w:rPr>
          <w:rFonts w:eastAsia="Calibri"/>
          <w:color w:val="000000"/>
          <w:szCs w:val="20"/>
          <w:lang w:eastAsia="en-US"/>
        </w:rPr>
      </w:pPr>
      <w:r w:rsidRPr="006F5F5A">
        <w:rPr>
          <w:rFonts w:eastAsia="Calibri"/>
          <w:color w:val="000000"/>
          <w:szCs w:val="20"/>
          <w:lang w:eastAsia="en-US"/>
        </w:rPr>
        <w:t>принятие и освоение социальной роли обучающегося, развитие мотивов учебной деятельности и Формирование лич</w:t>
      </w:r>
      <w:r w:rsidRPr="006F5F5A">
        <w:rPr>
          <w:rFonts w:eastAsia="Calibri"/>
          <w:color w:val="000000"/>
          <w:szCs w:val="20"/>
          <w:lang w:eastAsia="en-US"/>
        </w:rPr>
        <w:softHyphen/>
        <w:t>ностного смысла учения;</w:t>
      </w:r>
    </w:p>
    <w:p w:rsidR="006F5F5A" w:rsidRPr="006F5F5A" w:rsidRDefault="006F5F5A" w:rsidP="006F5F5A">
      <w:pPr>
        <w:numPr>
          <w:ilvl w:val="0"/>
          <w:numId w:val="3"/>
        </w:numPr>
        <w:tabs>
          <w:tab w:val="left" w:pos="180"/>
        </w:tabs>
        <w:ind w:left="0" w:firstLine="709"/>
        <w:jc w:val="both"/>
        <w:rPr>
          <w:rFonts w:eastAsia="Calibri"/>
          <w:color w:val="000000"/>
          <w:szCs w:val="20"/>
          <w:lang w:eastAsia="en-US"/>
        </w:rPr>
      </w:pPr>
      <w:r w:rsidRPr="006F5F5A">
        <w:rPr>
          <w:rFonts w:eastAsia="Calibri"/>
          <w:color w:val="000000"/>
          <w:szCs w:val="20"/>
          <w:lang w:eastAsia="en-US"/>
        </w:rPr>
        <w:t>Развитие самостоятельности и личной ответственности за свои поступки на основе представлений о нравственных нормах общения;</w:t>
      </w:r>
    </w:p>
    <w:p w:rsidR="006F5F5A" w:rsidRPr="006F5F5A" w:rsidRDefault="006F5F5A" w:rsidP="006F5F5A">
      <w:pPr>
        <w:numPr>
          <w:ilvl w:val="0"/>
          <w:numId w:val="3"/>
        </w:numPr>
        <w:tabs>
          <w:tab w:val="left" w:pos="180"/>
        </w:tabs>
        <w:ind w:left="0" w:firstLine="709"/>
        <w:jc w:val="both"/>
        <w:rPr>
          <w:rFonts w:eastAsia="Calibri"/>
          <w:color w:val="000000"/>
          <w:szCs w:val="20"/>
          <w:lang w:eastAsia="en-US"/>
        </w:rPr>
      </w:pPr>
      <w:r w:rsidRPr="006F5F5A">
        <w:rPr>
          <w:rFonts w:eastAsia="Calibri"/>
          <w:color w:val="000000"/>
          <w:szCs w:val="20"/>
          <w:lang w:eastAsia="en-US"/>
        </w:rPr>
        <w:t>Развитие навыков сотрудничества со взрослыми и сверст</w:t>
      </w:r>
      <w:r w:rsidRPr="006F5F5A">
        <w:rPr>
          <w:rFonts w:eastAsia="Calibri"/>
          <w:color w:val="000000"/>
          <w:szCs w:val="20"/>
          <w:lang w:eastAsia="en-US"/>
        </w:rPr>
        <w:softHyphen/>
        <w:t>никами в разных социальных ситуациях, умения избегать кон</w:t>
      </w:r>
      <w:r w:rsidRPr="006F5F5A">
        <w:rPr>
          <w:rFonts w:eastAsia="Calibri"/>
          <w:color w:val="000000"/>
          <w:szCs w:val="20"/>
          <w:lang w:eastAsia="en-US"/>
        </w:rPr>
        <w:softHyphen/>
        <w:t>фликтов и находить выходы из спорных ситуаций, умения срав</w:t>
      </w:r>
      <w:r w:rsidRPr="006F5F5A">
        <w:rPr>
          <w:rFonts w:eastAsia="Calibri"/>
          <w:color w:val="000000"/>
          <w:szCs w:val="20"/>
          <w:lang w:eastAsia="en-US"/>
        </w:rPr>
        <w:softHyphen/>
        <w:t>нивать поступки героев литературных произведений со своими собственными поступками, осмысливать поступки героев;</w:t>
      </w:r>
    </w:p>
    <w:p w:rsidR="006F5F5A" w:rsidRPr="006F5F5A" w:rsidRDefault="006F5F5A" w:rsidP="006F5F5A">
      <w:pPr>
        <w:numPr>
          <w:ilvl w:val="0"/>
          <w:numId w:val="3"/>
        </w:numPr>
        <w:tabs>
          <w:tab w:val="left" w:pos="180"/>
        </w:tabs>
        <w:ind w:left="0" w:firstLine="709"/>
        <w:jc w:val="both"/>
        <w:rPr>
          <w:rFonts w:eastAsia="Calibri"/>
          <w:color w:val="000000"/>
          <w:szCs w:val="20"/>
          <w:lang w:eastAsia="en-US"/>
        </w:rPr>
      </w:pPr>
      <w:r w:rsidRPr="006F5F5A">
        <w:rPr>
          <w:rFonts w:eastAsia="Calibri"/>
          <w:color w:val="000000"/>
          <w:szCs w:val="20"/>
          <w:lang w:eastAsia="en-US"/>
        </w:rPr>
        <w:t>Наличие мотивации к творческому труду и бережному отношению к материальным и духовным ценностям, формиро</w:t>
      </w:r>
      <w:r w:rsidRPr="006F5F5A">
        <w:rPr>
          <w:rFonts w:eastAsia="Calibri"/>
          <w:color w:val="000000"/>
          <w:szCs w:val="20"/>
          <w:lang w:eastAsia="en-US"/>
        </w:rPr>
        <w:softHyphen/>
        <w:t>вание установки на безопасный, здоровый образ жизни.</w:t>
      </w:r>
    </w:p>
    <w:p w:rsidR="006F5F5A" w:rsidRPr="00DD47D0" w:rsidRDefault="006F5F5A" w:rsidP="006F5F5A">
      <w:pPr>
        <w:ind w:firstLine="709"/>
        <w:rPr>
          <w:rFonts w:eastAsia="Calibri"/>
          <w:szCs w:val="20"/>
          <w:lang w:eastAsia="en-US"/>
        </w:rPr>
      </w:pPr>
      <w:r w:rsidRPr="00DD47D0">
        <w:rPr>
          <w:rFonts w:eastAsia="Calibri"/>
          <w:szCs w:val="20"/>
          <w:shd w:val="clear" w:color="auto" w:fill="FFFFFF"/>
          <w:lang w:eastAsia="en-US"/>
        </w:rPr>
        <w:t>Метапредметные:</w:t>
      </w:r>
    </w:p>
    <w:p w:rsidR="006F5F5A" w:rsidRPr="006F5F5A" w:rsidRDefault="006F5F5A" w:rsidP="006F5F5A">
      <w:pPr>
        <w:numPr>
          <w:ilvl w:val="0"/>
          <w:numId w:val="4"/>
        </w:numPr>
        <w:ind w:left="0" w:firstLine="709"/>
        <w:jc w:val="both"/>
        <w:rPr>
          <w:rFonts w:eastAsia="Calibri"/>
          <w:color w:val="000000"/>
          <w:szCs w:val="20"/>
          <w:lang w:eastAsia="en-US"/>
        </w:rPr>
      </w:pPr>
      <w:r w:rsidRPr="006F5F5A">
        <w:rPr>
          <w:rFonts w:eastAsia="Calibri"/>
          <w:color w:val="000000"/>
          <w:szCs w:val="20"/>
          <w:lang w:eastAsia="en-US"/>
        </w:rPr>
        <w:t>Овладение способностью принимать и сохранять цели и задачи учебной деятельности, поиска средств её осуществления;</w:t>
      </w:r>
    </w:p>
    <w:p w:rsidR="006F5F5A" w:rsidRPr="006F5F5A" w:rsidRDefault="006F5F5A" w:rsidP="006F5F5A">
      <w:pPr>
        <w:numPr>
          <w:ilvl w:val="0"/>
          <w:numId w:val="4"/>
        </w:numPr>
        <w:ind w:left="0" w:firstLine="709"/>
        <w:jc w:val="both"/>
        <w:rPr>
          <w:rFonts w:eastAsia="Calibri"/>
          <w:color w:val="000000"/>
          <w:szCs w:val="20"/>
          <w:lang w:eastAsia="en-US"/>
        </w:rPr>
      </w:pPr>
      <w:r w:rsidRPr="006F5F5A">
        <w:rPr>
          <w:rFonts w:eastAsia="Calibri"/>
          <w:color w:val="000000"/>
          <w:szCs w:val="20"/>
          <w:lang w:eastAsia="en-US"/>
        </w:rPr>
        <w:t>Освоение способами решения проблем творческого и по</w:t>
      </w:r>
      <w:r w:rsidRPr="006F5F5A">
        <w:rPr>
          <w:rFonts w:eastAsia="Calibri"/>
          <w:color w:val="000000"/>
          <w:szCs w:val="20"/>
          <w:lang w:eastAsia="en-US"/>
        </w:rPr>
        <w:softHyphen/>
        <w:t>искового характера;</w:t>
      </w:r>
    </w:p>
    <w:p w:rsidR="006F5F5A" w:rsidRPr="006F5F5A" w:rsidRDefault="006F5F5A" w:rsidP="006F5F5A">
      <w:pPr>
        <w:numPr>
          <w:ilvl w:val="0"/>
          <w:numId w:val="4"/>
        </w:numPr>
        <w:ind w:left="0" w:firstLine="709"/>
        <w:jc w:val="both"/>
        <w:rPr>
          <w:rFonts w:eastAsia="Calibri"/>
          <w:color w:val="000000"/>
          <w:szCs w:val="20"/>
          <w:lang w:eastAsia="en-US"/>
        </w:rPr>
      </w:pPr>
      <w:r w:rsidRPr="006F5F5A">
        <w:rPr>
          <w:rFonts w:eastAsia="Calibri"/>
          <w:color w:val="000000"/>
          <w:szCs w:val="20"/>
          <w:lang w:eastAsia="en-US"/>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6F5F5A" w:rsidRPr="006F5F5A" w:rsidRDefault="006F5F5A" w:rsidP="006F5F5A">
      <w:pPr>
        <w:numPr>
          <w:ilvl w:val="0"/>
          <w:numId w:val="4"/>
        </w:numPr>
        <w:ind w:left="0" w:firstLine="709"/>
        <w:jc w:val="both"/>
        <w:rPr>
          <w:rFonts w:eastAsia="Calibri"/>
          <w:color w:val="000000"/>
          <w:szCs w:val="20"/>
          <w:lang w:eastAsia="en-US"/>
        </w:rPr>
      </w:pPr>
      <w:r w:rsidRPr="006F5F5A">
        <w:rPr>
          <w:rFonts w:eastAsia="Calibri"/>
          <w:color w:val="000000"/>
          <w:szCs w:val="20"/>
          <w:lang w:eastAsia="en-US"/>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6F5F5A" w:rsidRPr="006F5F5A" w:rsidRDefault="006F5F5A" w:rsidP="006F5F5A">
      <w:pPr>
        <w:numPr>
          <w:ilvl w:val="0"/>
          <w:numId w:val="4"/>
        </w:numPr>
        <w:ind w:left="0" w:firstLine="709"/>
        <w:jc w:val="both"/>
        <w:rPr>
          <w:rFonts w:eastAsia="Calibri"/>
          <w:color w:val="000000"/>
          <w:szCs w:val="20"/>
          <w:lang w:eastAsia="en-US"/>
        </w:rPr>
      </w:pPr>
      <w:r w:rsidRPr="006F5F5A">
        <w:rPr>
          <w:rFonts w:eastAsia="Calibri"/>
          <w:color w:val="000000"/>
          <w:szCs w:val="20"/>
          <w:lang w:eastAsia="en-US"/>
        </w:rPr>
        <w:t>Использование знаково-символических средств представ</w:t>
      </w:r>
      <w:r w:rsidRPr="006F5F5A">
        <w:rPr>
          <w:rFonts w:eastAsia="Calibri"/>
          <w:color w:val="000000"/>
          <w:szCs w:val="20"/>
          <w:lang w:eastAsia="en-US"/>
        </w:rPr>
        <w:softHyphen/>
        <w:t>ления информации о книгах;</w:t>
      </w:r>
    </w:p>
    <w:p w:rsidR="006F5F5A" w:rsidRPr="006F5F5A" w:rsidRDefault="006F5F5A" w:rsidP="006F5F5A">
      <w:pPr>
        <w:numPr>
          <w:ilvl w:val="0"/>
          <w:numId w:val="4"/>
        </w:numPr>
        <w:ind w:left="0" w:firstLine="709"/>
        <w:jc w:val="both"/>
        <w:rPr>
          <w:rFonts w:eastAsia="Calibri"/>
          <w:color w:val="000000"/>
          <w:szCs w:val="20"/>
          <w:lang w:eastAsia="en-US"/>
        </w:rPr>
      </w:pPr>
      <w:r w:rsidRPr="006F5F5A">
        <w:rPr>
          <w:rFonts w:eastAsia="Calibri"/>
          <w:color w:val="000000"/>
          <w:szCs w:val="20"/>
          <w:lang w:eastAsia="en-US"/>
        </w:rPr>
        <w:t>Активное использование речевых средств для решения коммуникативных и познавательных задач;</w:t>
      </w:r>
    </w:p>
    <w:p w:rsidR="006F5F5A" w:rsidRPr="006F5F5A" w:rsidRDefault="006F5F5A" w:rsidP="006F5F5A">
      <w:pPr>
        <w:numPr>
          <w:ilvl w:val="0"/>
          <w:numId w:val="4"/>
        </w:numPr>
        <w:ind w:left="0" w:firstLine="709"/>
        <w:jc w:val="both"/>
        <w:rPr>
          <w:rFonts w:eastAsia="Calibri"/>
          <w:color w:val="000000"/>
          <w:szCs w:val="20"/>
          <w:lang w:eastAsia="en-US"/>
        </w:rPr>
      </w:pPr>
      <w:r w:rsidRPr="006F5F5A">
        <w:rPr>
          <w:rFonts w:eastAsia="Calibri"/>
          <w:color w:val="000000"/>
          <w:szCs w:val="20"/>
          <w:lang w:eastAsia="en-US"/>
        </w:rPr>
        <w:t>Использование различных способов поиска учебной ин</w:t>
      </w:r>
      <w:r w:rsidRPr="006F5F5A">
        <w:rPr>
          <w:rFonts w:eastAsia="Calibri"/>
          <w:color w:val="000000"/>
          <w:szCs w:val="20"/>
          <w:lang w:eastAsia="en-US"/>
        </w:rPr>
        <w:softHyphen/>
        <w:t>формации в справочниках, словарях, энциклопедиях и интер</w:t>
      </w:r>
      <w:r w:rsidRPr="006F5F5A">
        <w:rPr>
          <w:rFonts w:eastAsia="Calibri"/>
          <w:color w:val="000000"/>
          <w:szCs w:val="20"/>
          <w:lang w:eastAsia="en-US"/>
        </w:rPr>
        <w:softHyphen/>
        <w:t>претации информации в соответствии с коммуникативными и познавательными задачами;</w:t>
      </w:r>
    </w:p>
    <w:p w:rsidR="006F5F5A" w:rsidRPr="006F5F5A" w:rsidRDefault="006F5F5A" w:rsidP="006F5F5A">
      <w:pPr>
        <w:numPr>
          <w:ilvl w:val="0"/>
          <w:numId w:val="4"/>
        </w:numPr>
        <w:ind w:left="0" w:firstLine="709"/>
        <w:jc w:val="both"/>
        <w:rPr>
          <w:rFonts w:eastAsia="Calibri"/>
          <w:color w:val="000000"/>
          <w:szCs w:val="20"/>
          <w:lang w:eastAsia="en-US"/>
        </w:rPr>
      </w:pPr>
      <w:r w:rsidRPr="006F5F5A">
        <w:rPr>
          <w:rFonts w:eastAsia="Calibri"/>
          <w:color w:val="000000"/>
          <w:szCs w:val="20"/>
          <w:lang w:eastAsia="en-US"/>
        </w:rPr>
        <w:t>Овладение навыками смыслового чтения текстов в соот</w:t>
      </w:r>
      <w:r w:rsidRPr="006F5F5A">
        <w:rPr>
          <w:rFonts w:eastAsia="Calibri"/>
          <w:color w:val="000000"/>
          <w:szCs w:val="20"/>
          <w:lang w:eastAsia="en-US"/>
        </w:rPr>
        <w:softHyphen/>
        <w:t>ветствии с целями и задачами, осознанного построения речевого высказывания в соответствии с задачами коммуникации и со</w:t>
      </w:r>
      <w:r w:rsidRPr="006F5F5A">
        <w:rPr>
          <w:rFonts w:eastAsia="Calibri"/>
          <w:color w:val="000000"/>
          <w:szCs w:val="20"/>
          <w:lang w:eastAsia="en-US"/>
        </w:rPr>
        <w:softHyphen/>
        <w:t>ставления текстов в устной и письменной формах;</w:t>
      </w:r>
    </w:p>
    <w:p w:rsidR="006F5F5A" w:rsidRPr="006F5F5A" w:rsidRDefault="006F5F5A" w:rsidP="006F5F5A">
      <w:pPr>
        <w:numPr>
          <w:ilvl w:val="0"/>
          <w:numId w:val="4"/>
        </w:numPr>
        <w:ind w:left="0" w:firstLine="709"/>
        <w:jc w:val="both"/>
        <w:rPr>
          <w:rFonts w:eastAsia="Calibri"/>
          <w:color w:val="000000"/>
          <w:szCs w:val="20"/>
          <w:lang w:eastAsia="en-US"/>
        </w:rPr>
      </w:pPr>
      <w:r w:rsidRPr="006F5F5A">
        <w:rPr>
          <w:rFonts w:eastAsia="Calibri"/>
          <w:color w:val="000000"/>
          <w:szCs w:val="20"/>
          <w:lang w:eastAsia="en-US"/>
        </w:rPr>
        <w:t>Овладение логическими действиями сравнения, анализа, синтеза, обобщения, классификации по родовидовым призна</w:t>
      </w:r>
      <w:r w:rsidRPr="006F5F5A">
        <w:rPr>
          <w:rFonts w:eastAsia="Calibri"/>
          <w:color w:val="000000"/>
          <w:szCs w:val="20"/>
          <w:lang w:eastAsia="en-US"/>
        </w:rPr>
        <w:softHyphen/>
        <w:t>кам, установления причинно-следственных связей, построения рассуждений;</w:t>
      </w:r>
    </w:p>
    <w:p w:rsidR="006F5F5A" w:rsidRPr="006F5F5A" w:rsidRDefault="006F5F5A" w:rsidP="006F5F5A">
      <w:pPr>
        <w:numPr>
          <w:ilvl w:val="0"/>
          <w:numId w:val="4"/>
        </w:numPr>
        <w:ind w:left="0" w:firstLine="709"/>
        <w:jc w:val="both"/>
        <w:rPr>
          <w:rFonts w:eastAsia="Calibri"/>
          <w:color w:val="000000"/>
          <w:szCs w:val="20"/>
          <w:lang w:eastAsia="en-US"/>
        </w:rPr>
      </w:pPr>
      <w:r w:rsidRPr="006F5F5A">
        <w:rPr>
          <w:rFonts w:eastAsia="Calibri"/>
          <w:color w:val="000000"/>
          <w:szCs w:val="20"/>
          <w:lang w:eastAsia="en-US"/>
        </w:rPr>
        <w:t>Готовность слушать собеседника и вести диалог, при</w:t>
      </w:r>
      <w:r w:rsidRPr="006F5F5A">
        <w:rPr>
          <w:rFonts w:eastAsia="Calibri"/>
          <w:color w:val="000000"/>
          <w:szCs w:val="20"/>
          <w:lang w:eastAsia="en-US"/>
        </w:rPr>
        <w:softHyphen/>
        <w:t>знавать различные точки зрения и право каждого иметь и излагать своё мнение и аргументировать свою точку зрения и оценку событий;</w:t>
      </w:r>
    </w:p>
    <w:p w:rsidR="006F5F5A" w:rsidRPr="006F5F5A" w:rsidRDefault="006F5F5A" w:rsidP="006F5F5A">
      <w:pPr>
        <w:numPr>
          <w:ilvl w:val="0"/>
          <w:numId w:val="4"/>
        </w:numPr>
        <w:ind w:left="0" w:firstLine="709"/>
        <w:jc w:val="both"/>
        <w:rPr>
          <w:rFonts w:eastAsia="Calibri"/>
          <w:color w:val="000000"/>
          <w:szCs w:val="20"/>
          <w:lang w:eastAsia="en-US"/>
        </w:rPr>
      </w:pPr>
      <w:r w:rsidRPr="006F5F5A">
        <w:rPr>
          <w:rFonts w:eastAsia="Calibri"/>
          <w:color w:val="000000"/>
          <w:szCs w:val="20"/>
          <w:lang w:eastAsia="en-US"/>
        </w:rPr>
        <w:t>Умение договариваться о распределении ролей в совмест</w:t>
      </w:r>
      <w:r w:rsidRPr="006F5F5A">
        <w:rPr>
          <w:rFonts w:eastAsia="Calibri"/>
          <w:color w:val="000000"/>
          <w:szCs w:val="20"/>
          <w:lang w:eastAsia="en-US"/>
        </w:rPr>
        <w:softHyphen/>
        <w:t>ной деятельности, осуществлять взаимный контроль в совмест</w:t>
      </w:r>
      <w:r w:rsidRPr="006F5F5A">
        <w:rPr>
          <w:rFonts w:eastAsia="Calibri"/>
          <w:color w:val="000000"/>
          <w:szCs w:val="20"/>
          <w:lang w:eastAsia="en-US"/>
        </w:rPr>
        <w:softHyphen/>
        <w:t>ной деятельности, общей цели и путей её достижения, осмыс</w:t>
      </w:r>
      <w:r w:rsidRPr="006F5F5A">
        <w:rPr>
          <w:rFonts w:eastAsia="Calibri"/>
          <w:color w:val="000000"/>
          <w:szCs w:val="20"/>
          <w:lang w:eastAsia="en-US"/>
        </w:rPr>
        <w:softHyphen/>
        <w:t>ливать собственное поведение и поведение окружающих;</w:t>
      </w:r>
    </w:p>
    <w:p w:rsidR="006F5F5A" w:rsidRPr="006F5F5A" w:rsidRDefault="006F5F5A" w:rsidP="006F5F5A">
      <w:pPr>
        <w:numPr>
          <w:ilvl w:val="0"/>
          <w:numId w:val="4"/>
        </w:numPr>
        <w:ind w:left="0" w:firstLine="709"/>
        <w:jc w:val="both"/>
        <w:rPr>
          <w:rFonts w:eastAsia="Calibri"/>
          <w:color w:val="000000"/>
          <w:szCs w:val="20"/>
          <w:lang w:eastAsia="en-US"/>
        </w:rPr>
      </w:pPr>
      <w:r w:rsidRPr="006F5F5A">
        <w:rPr>
          <w:rFonts w:eastAsia="Calibri"/>
          <w:color w:val="000000"/>
          <w:szCs w:val="20"/>
          <w:lang w:eastAsia="en-US"/>
        </w:rPr>
        <w:t>Готовность конструктивно разрешать конфликты посред</w:t>
      </w:r>
      <w:r w:rsidRPr="006F5F5A">
        <w:rPr>
          <w:rFonts w:eastAsia="Calibri"/>
          <w:color w:val="000000"/>
          <w:szCs w:val="20"/>
          <w:lang w:eastAsia="en-US"/>
        </w:rPr>
        <w:softHyphen/>
        <w:t>ством учёта интересов сторон и сотрудничества.</w:t>
      </w:r>
    </w:p>
    <w:p w:rsidR="006F5F5A" w:rsidRPr="00DD47D0" w:rsidRDefault="006F5F5A" w:rsidP="006F5F5A">
      <w:pPr>
        <w:ind w:firstLine="709"/>
        <w:rPr>
          <w:rFonts w:eastAsia="Calibri"/>
          <w:szCs w:val="20"/>
          <w:lang w:eastAsia="en-US"/>
        </w:rPr>
      </w:pPr>
      <w:r w:rsidRPr="00DD47D0">
        <w:rPr>
          <w:rFonts w:eastAsia="Calibri"/>
          <w:szCs w:val="20"/>
          <w:shd w:val="clear" w:color="auto" w:fill="FFFFFF"/>
          <w:lang w:eastAsia="en-US"/>
        </w:rPr>
        <w:t>Предметные:</w:t>
      </w:r>
    </w:p>
    <w:p w:rsidR="006F5F5A" w:rsidRPr="006F5F5A" w:rsidRDefault="006F5F5A" w:rsidP="006F5F5A">
      <w:pPr>
        <w:numPr>
          <w:ilvl w:val="0"/>
          <w:numId w:val="5"/>
        </w:numPr>
        <w:shd w:val="clear" w:color="auto" w:fill="FFFFFF"/>
        <w:autoSpaceDE w:val="0"/>
        <w:autoSpaceDN w:val="0"/>
        <w:adjustRightInd w:val="0"/>
        <w:ind w:left="0" w:firstLine="709"/>
        <w:jc w:val="both"/>
        <w:rPr>
          <w:rFonts w:eastAsia="Calibri"/>
          <w:color w:val="000000"/>
          <w:szCs w:val="20"/>
          <w:lang w:eastAsia="en-US"/>
        </w:rPr>
      </w:pPr>
      <w:r w:rsidRPr="006F5F5A">
        <w:rPr>
          <w:rFonts w:eastAsia="Calibri"/>
          <w:color w:val="000000"/>
          <w:szCs w:val="20"/>
          <w:lang w:eastAsia="en-US"/>
        </w:rPr>
        <w:t>Понимание литературы как явления национальной и ми</w:t>
      </w:r>
      <w:r w:rsidRPr="006F5F5A">
        <w:rPr>
          <w:rFonts w:eastAsia="Calibri"/>
          <w:color w:val="000000"/>
          <w:szCs w:val="20"/>
          <w:lang w:eastAsia="en-US"/>
        </w:rPr>
        <w:softHyphen/>
        <w:t>ровой культуры, средства сохранения и передачи нравственных ценностей и традиций;</w:t>
      </w:r>
    </w:p>
    <w:p w:rsidR="006F5F5A" w:rsidRPr="006F5F5A" w:rsidRDefault="006F5F5A" w:rsidP="006F5F5A">
      <w:pPr>
        <w:numPr>
          <w:ilvl w:val="0"/>
          <w:numId w:val="5"/>
        </w:numPr>
        <w:shd w:val="clear" w:color="auto" w:fill="FFFFFF"/>
        <w:autoSpaceDE w:val="0"/>
        <w:autoSpaceDN w:val="0"/>
        <w:adjustRightInd w:val="0"/>
        <w:ind w:left="0" w:firstLine="709"/>
        <w:jc w:val="both"/>
        <w:rPr>
          <w:rFonts w:eastAsia="Calibri"/>
          <w:color w:val="000000"/>
          <w:szCs w:val="20"/>
          <w:lang w:eastAsia="en-US"/>
        </w:rPr>
      </w:pPr>
      <w:r w:rsidRPr="006F5F5A">
        <w:rPr>
          <w:rFonts w:eastAsia="Calibri"/>
          <w:color w:val="000000"/>
          <w:szCs w:val="20"/>
          <w:lang w:eastAsia="en-US"/>
        </w:rPr>
        <w:t>Осознание значимости чтения для личного развития; фор</w:t>
      </w:r>
      <w:r w:rsidRPr="006F5F5A">
        <w:rPr>
          <w:rFonts w:eastAsia="Calibri"/>
          <w:color w:val="000000"/>
          <w:szCs w:val="20"/>
          <w:lang w:eastAsia="en-US"/>
        </w:rPr>
        <w:softHyphen/>
        <w:t xml:space="preserve">мирование представлений о Родине и её людях, окружающем мире, культуре, первоначальных </w:t>
      </w:r>
      <w:r w:rsidRPr="006F5F5A">
        <w:rPr>
          <w:rFonts w:eastAsia="Calibri"/>
          <w:color w:val="000000"/>
          <w:szCs w:val="20"/>
          <w:lang w:eastAsia="en-US"/>
        </w:rPr>
        <w:lastRenderedPageBreak/>
        <w:t>этических представлений, по</w:t>
      </w:r>
      <w:r w:rsidRPr="006F5F5A">
        <w:rPr>
          <w:rFonts w:eastAsia="Calibri"/>
          <w:color w:val="000000"/>
          <w:szCs w:val="20"/>
          <w:lang w:eastAsia="en-US"/>
        </w:rPr>
        <w:softHyphen/>
        <w:t>нятий о добре и зле, дружбе, честности; формирование потреб</w:t>
      </w:r>
      <w:r w:rsidRPr="006F5F5A">
        <w:rPr>
          <w:rFonts w:eastAsia="Calibri"/>
          <w:color w:val="000000"/>
          <w:szCs w:val="20"/>
          <w:lang w:eastAsia="en-US"/>
        </w:rPr>
        <w:softHyphen/>
        <w:t>ности в систематическом чтении;</w:t>
      </w:r>
    </w:p>
    <w:p w:rsidR="006F5F5A" w:rsidRPr="006F5F5A" w:rsidRDefault="006F5F5A" w:rsidP="006F5F5A">
      <w:pPr>
        <w:numPr>
          <w:ilvl w:val="0"/>
          <w:numId w:val="5"/>
        </w:numPr>
        <w:shd w:val="clear" w:color="auto" w:fill="FFFFFF"/>
        <w:autoSpaceDE w:val="0"/>
        <w:autoSpaceDN w:val="0"/>
        <w:adjustRightInd w:val="0"/>
        <w:ind w:left="0" w:firstLine="709"/>
        <w:jc w:val="both"/>
        <w:rPr>
          <w:rFonts w:eastAsia="Calibri"/>
          <w:color w:val="000000"/>
          <w:szCs w:val="20"/>
          <w:lang w:eastAsia="en-US"/>
        </w:rPr>
      </w:pPr>
      <w:r w:rsidRPr="006F5F5A">
        <w:rPr>
          <w:rFonts w:eastAsia="Calibri"/>
          <w:color w:val="000000"/>
          <w:szCs w:val="20"/>
          <w:lang w:eastAsia="en-US"/>
        </w:rPr>
        <w:t>Достижение необходимого для продолжения образования уровня читательской компетентности, общего речевого разви</w:t>
      </w:r>
      <w:r w:rsidRPr="006F5F5A">
        <w:rPr>
          <w:rFonts w:eastAsia="Calibri"/>
          <w:color w:val="000000"/>
          <w:szCs w:val="20"/>
          <w:lang w:eastAsia="en-US"/>
        </w:rPr>
        <w:softHyphen/>
        <w:t>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w:t>
      </w:r>
      <w:r w:rsidRPr="006F5F5A">
        <w:rPr>
          <w:rFonts w:eastAsia="Calibri"/>
          <w:color w:val="000000"/>
          <w:szCs w:val="20"/>
          <w:lang w:eastAsia="en-US"/>
        </w:rPr>
        <w:softHyphen/>
        <w:t>ведческих понятий;</w:t>
      </w:r>
    </w:p>
    <w:p w:rsidR="006F5F5A" w:rsidRPr="006F5F5A" w:rsidRDefault="006F5F5A" w:rsidP="006F5F5A">
      <w:pPr>
        <w:numPr>
          <w:ilvl w:val="0"/>
          <w:numId w:val="5"/>
        </w:numPr>
        <w:shd w:val="clear" w:color="auto" w:fill="FFFFFF"/>
        <w:autoSpaceDE w:val="0"/>
        <w:autoSpaceDN w:val="0"/>
        <w:adjustRightInd w:val="0"/>
        <w:ind w:left="0" w:firstLine="709"/>
        <w:jc w:val="both"/>
        <w:rPr>
          <w:rFonts w:eastAsia="Calibri"/>
          <w:color w:val="000000"/>
          <w:szCs w:val="20"/>
          <w:lang w:eastAsia="en-US"/>
        </w:rPr>
      </w:pPr>
      <w:r w:rsidRPr="006F5F5A">
        <w:rPr>
          <w:rFonts w:eastAsia="Calibri"/>
          <w:color w:val="000000"/>
          <w:szCs w:val="20"/>
          <w:lang w:eastAsia="en-US"/>
        </w:rPr>
        <w:t>Использование разных видов чтения (изучающее (смысло</w:t>
      </w:r>
      <w:r w:rsidRPr="006F5F5A">
        <w:rPr>
          <w:rFonts w:eastAsia="Calibri"/>
          <w:color w:val="000000"/>
          <w:szCs w:val="20"/>
          <w:lang w:eastAsia="en-US"/>
        </w:rPr>
        <w:softHyphen/>
        <w:t>вое), выборочное, поисковое); умение осознанно воспринимать и оценивать содержание и специфику различных текстов, уча</w:t>
      </w:r>
      <w:r w:rsidRPr="006F5F5A">
        <w:rPr>
          <w:rFonts w:eastAsia="Calibri"/>
          <w:color w:val="000000"/>
          <w:szCs w:val="20"/>
          <w:lang w:eastAsia="en-US"/>
        </w:rPr>
        <w:softHyphen/>
        <w:t>ствовать в их обсуждении, давать и обосновывать нравственную оценку поступков героев;</w:t>
      </w:r>
    </w:p>
    <w:p w:rsidR="006F5F5A" w:rsidRPr="006F5F5A" w:rsidRDefault="006F5F5A" w:rsidP="006F5F5A">
      <w:pPr>
        <w:numPr>
          <w:ilvl w:val="0"/>
          <w:numId w:val="5"/>
        </w:numPr>
        <w:shd w:val="clear" w:color="auto" w:fill="FFFFFF"/>
        <w:autoSpaceDE w:val="0"/>
        <w:autoSpaceDN w:val="0"/>
        <w:adjustRightInd w:val="0"/>
        <w:ind w:left="0" w:firstLine="709"/>
        <w:jc w:val="both"/>
        <w:rPr>
          <w:rFonts w:eastAsia="Calibri"/>
          <w:color w:val="000000"/>
          <w:szCs w:val="20"/>
          <w:lang w:eastAsia="en-US"/>
        </w:rPr>
      </w:pPr>
      <w:r w:rsidRPr="006F5F5A">
        <w:rPr>
          <w:rFonts w:eastAsia="Calibri"/>
          <w:color w:val="000000"/>
          <w:szCs w:val="20"/>
          <w:lang w:eastAsia="en-US"/>
        </w:rPr>
        <w:t>Умение самостоятельно выбирать интересующую литера</w:t>
      </w:r>
      <w:r w:rsidRPr="006F5F5A">
        <w:rPr>
          <w:rFonts w:eastAsia="Calibri"/>
          <w:color w:val="000000"/>
          <w:szCs w:val="20"/>
          <w:lang w:eastAsia="en-US"/>
        </w:rPr>
        <w:softHyphen/>
        <w:t>туру, пользоваться справочными источниками для понимания и получения дополнительной информации, составляя самосто</w:t>
      </w:r>
      <w:r w:rsidRPr="006F5F5A">
        <w:rPr>
          <w:rFonts w:eastAsia="Calibri"/>
          <w:color w:val="000000"/>
          <w:szCs w:val="20"/>
          <w:lang w:eastAsia="en-US"/>
        </w:rPr>
        <w:softHyphen/>
        <w:t>ятельно краткую аннотацию;</w:t>
      </w:r>
    </w:p>
    <w:p w:rsidR="006F5F5A" w:rsidRPr="006F5F5A" w:rsidRDefault="006F5F5A" w:rsidP="006F5F5A">
      <w:pPr>
        <w:numPr>
          <w:ilvl w:val="0"/>
          <w:numId w:val="5"/>
        </w:numPr>
        <w:shd w:val="clear" w:color="auto" w:fill="FFFFFF"/>
        <w:autoSpaceDE w:val="0"/>
        <w:autoSpaceDN w:val="0"/>
        <w:adjustRightInd w:val="0"/>
        <w:ind w:left="0" w:firstLine="709"/>
        <w:jc w:val="both"/>
        <w:rPr>
          <w:rFonts w:eastAsia="Calibri"/>
          <w:color w:val="000000"/>
          <w:szCs w:val="20"/>
          <w:lang w:eastAsia="en-US"/>
        </w:rPr>
      </w:pPr>
      <w:r w:rsidRPr="006F5F5A">
        <w:rPr>
          <w:rFonts w:eastAsia="Calibri"/>
          <w:color w:val="000000"/>
          <w:szCs w:val="20"/>
          <w:lang w:eastAsia="en-US"/>
        </w:rPr>
        <w:t>Умение использовать простейшие виды анализа различных текстов: устанавливать причинно-следственные связи и опре</w:t>
      </w:r>
      <w:r w:rsidRPr="006F5F5A">
        <w:rPr>
          <w:rFonts w:eastAsia="Calibri"/>
          <w:color w:val="000000"/>
          <w:szCs w:val="20"/>
          <w:lang w:eastAsia="en-US"/>
        </w:rPr>
        <w:softHyphen/>
        <w:t>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6F5F5A" w:rsidRPr="006F5F5A" w:rsidRDefault="006F5F5A" w:rsidP="006F5F5A">
      <w:pPr>
        <w:numPr>
          <w:ilvl w:val="0"/>
          <w:numId w:val="5"/>
        </w:numPr>
        <w:shd w:val="clear" w:color="auto" w:fill="FFFFFF"/>
        <w:autoSpaceDE w:val="0"/>
        <w:autoSpaceDN w:val="0"/>
        <w:adjustRightInd w:val="0"/>
        <w:ind w:left="0" w:firstLine="709"/>
        <w:jc w:val="both"/>
        <w:rPr>
          <w:rFonts w:eastAsia="Calibri"/>
          <w:color w:val="000000"/>
          <w:szCs w:val="20"/>
          <w:lang w:eastAsia="en-US"/>
        </w:rPr>
      </w:pPr>
      <w:r w:rsidRPr="006F5F5A">
        <w:rPr>
          <w:rFonts w:eastAsia="Calibri"/>
          <w:color w:val="000000"/>
          <w:szCs w:val="20"/>
          <w:lang w:eastAsia="en-US"/>
        </w:rPr>
        <w:t>Умение работать с разными видами текстов, находить ха</w:t>
      </w:r>
      <w:r w:rsidRPr="006F5F5A">
        <w:rPr>
          <w:rFonts w:eastAsia="Calibri"/>
          <w:color w:val="000000"/>
          <w:szCs w:val="20"/>
          <w:lang w:eastAsia="en-US"/>
        </w:rPr>
        <w:softHyphen/>
        <w:t>рактерные особенности научно-познавательных, учебных и ху</w:t>
      </w:r>
      <w:r w:rsidRPr="006F5F5A">
        <w:rPr>
          <w:rFonts w:eastAsia="Calibri"/>
          <w:color w:val="000000"/>
          <w:szCs w:val="20"/>
          <w:lang w:eastAsia="en-US"/>
        </w:rPr>
        <w:softHyphen/>
        <w:t>дожественных произведений. На практическом уровне овладеть некоторыми видами письменной речи (повествование — созда</w:t>
      </w:r>
      <w:r w:rsidRPr="006F5F5A">
        <w:rPr>
          <w:rFonts w:eastAsia="Calibri"/>
          <w:color w:val="000000"/>
          <w:szCs w:val="20"/>
          <w:lang w:eastAsia="en-US"/>
        </w:rPr>
        <w:softHyphen/>
        <w:t>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rsidR="006F5F5A" w:rsidRPr="006F5F5A" w:rsidRDefault="006F5F5A" w:rsidP="006F5F5A">
      <w:pPr>
        <w:numPr>
          <w:ilvl w:val="0"/>
          <w:numId w:val="5"/>
        </w:numPr>
        <w:shd w:val="clear" w:color="auto" w:fill="FFFFFF"/>
        <w:autoSpaceDE w:val="0"/>
        <w:autoSpaceDN w:val="0"/>
        <w:adjustRightInd w:val="0"/>
        <w:ind w:left="0" w:firstLine="709"/>
        <w:jc w:val="both"/>
        <w:rPr>
          <w:rFonts w:eastAsia="Calibri"/>
          <w:color w:val="000000"/>
          <w:szCs w:val="20"/>
          <w:lang w:eastAsia="en-US"/>
        </w:rPr>
      </w:pPr>
      <w:r w:rsidRPr="006F5F5A">
        <w:rPr>
          <w:rFonts w:eastAsia="Calibri"/>
          <w:color w:val="000000"/>
          <w:szCs w:val="20"/>
          <w:lang w:eastAsia="en-US"/>
        </w:rPr>
        <w:t>Развитие художественно-творческих способностей, умение создавать собственный текст на основе художественного про</w:t>
      </w:r>
      <w:r w:rsidRPr="006F5F5A">
        <w:rPr>
          <w:rFonts w:eastAsia="Calibri"/>
          <w:color w:val="000000"/>
          <w:szCs w:val="20"/>
          <w:lang w:eastAsia="en-US"/>
        </w:rPr>
        <w:softHyphen/>
        <w:t>изведения, репродукции картин художников, по иллюстрациям, на основе личного опыта.</w:t>
      </w:r>
    </w:p>
    <w:p w:rsidR="006F5F5A" w:rsidRPr="00DD47D0" w:rsidRDefault="006F5F5A" w:rsidP="006F5F5A">
      <w:pPr>
        <w:shd w:val="clear" w:color="auto" w:fill="FFFFFF"/>
        <w:autoSpaceDE w:val="0"/>
        <w:autoSpaceDN w:val="0"/>
        <w:adjustRightInd w:val="0"/>
        <w:ind w:firstLine="709"/>
        <w:jc w:val="both"/>
        <w:rPr>
          <w:color w:val="000000"/>
        </w:rPr>
      </w:pPr>
      <w:r w:rsidRPr="00DD47D0">
        <w:rPr>
          <w:color w:val="000000"/>
        </w:rPr>
        <w:t>Предметными результатами изучения курса «Литературное чтение» является сформированность следующих умений:</w:t>
      </w:r>
    </w:p>
    <w:p w:rsidR="006F5F5A" w:rsidRPr="00DD47D0" w:rsidRDefault="006F5F5A" w:rsidP="006F5F5A">
      <w:pPr>
        <w:widowControl w:val="0"/>
        <w:numPr>
          <w:ilvl w:val="0"/>
          <w:numId w:val="6"/>
        </w:numPr>
        <w:autoSpaceDE w:val="0"/>
        <w:autoSpaceDN w:val="0"/>
        <w:adjustRightInd w:val="0"/>
        <w:ind w:left="0" w:right="3207" w:firstLine="709"/>
        <w:rPr>
          <w:bCs/>
          <w:color w:val="000000"/>
          <w:w w:val="107"/>
          <w:u w:val="single"/>
        </w:rPr>
      </w:pPr>
      <w:r w:rsidRPr="00DD47D0">
        <w:rPr>
          <w:bCs/>
          <w:color w:val="000000"/>
          <w:w w:val="107"/>
        </w:rPr>
        <w:t>делить текст на части, озаглавливать части;</w:t>
      </w:r>
    </w:p>
    <w:p w:rsidR="006F5F5A" w:rsidRPr="00DD47D0" w:rsidRDefault="006F5F5A" w:rsidP="006F5F5A">
      <w:pPr>
        <w:widowControl w:val="0"/>
        <w:numPr>
          <w:ilvl w:val="0"/>
          <w:numId w:val="6"/>
        </w:numPr>
        <w:autoSpaceDE w:val="0"/>
        <w:autoSpaceDN w:val="0"/>
        <w:adjustRightInd w:val="0"/>
        <w:ind w:left="0" w:right="-11" w:firstLine="709"/>
        <w:rPr>
          <w:bCs/>
          <w:color w:val="000000"/>
          <w:w w:val="107"/>
          <w:u w:val="single"/>
        </w:rPr>
      </w:pPr>
      <w:r w:rsidRPr="00DD47D0">
        <w:rPr>
          <w:bCs/>
          <w:color w:val="000000"/>
          <w:w w:val="107"/>
        </w:rPr>
        <w:t>выбирать наиболее точную формулировку главной мысли из ряда данных;</w:t>
      </w:r>
    </w:p>
    <w:p w:rsidR="006F5F5A" w:rsidRPr="00DD47D0" w:rsidRDefault="006F5F5A" w:rsidP="006F5F5A">
      <w:pPr>
        <w:widowControl w:val="0"/>
        <w:numPr>
          <w:ilvl w:val="0"/>
          <w:numId w:val="6"/>
        </w:numPr>
        <w:autoSpaceDE w:val="0"/>
        <w:autoSpaceDN w:val="0"/>
        <w:adjustRightInd w:val="0"/>
        <w:ind w:left="0" w:right="3207" w:firstLine="709"/>
        <w:rPr>
          <w:bCs/>
          <w:color w:val="000000"/>
          <w:w w:val="107"/>
        </w:rPr>
      </w:pPr>
      <w:r w:rsidRPr="00DD47D0">
        <w:rPr>
          <w:bCs/>
          <w:color w:val="000000"/>
          <w:w w:val="107"/>
        </w:rPr>
        <w:t>подробно и выборочно пересказывать текст;</w:t>
      </w:r>
    </w:p>
    <w:p w:rsidR="006F5F5A" w:rsidRPr="00DD47D0" w:rsidRDefault="006F5F5A" w:rsidP="006F5F5A">
      <w:pPr>
        <w:widowControl w:val="0"/>
        <w:numPr>
          <w:ilvl w:val="0"/>
          <w:numId w:val="6"/>
        </w:numPr>
        <w:autoSpaceDE w:val="0"/>
        <w:autoSpaceDN w:val="0"/>
        <w:adjustRightInd w:val="0"/>
        <w:ind w:left="0" w:right="-11" w:firstLine="709"/>
        <w:jc w:val="both"/>
        <w:rPr>
          <w:bCs/>
          <w:color w:val="000000"/>
          <w:w w:val="107"/>
        </w:rPr>
      </w:pPr>
      <w:r w:rsidRPr="00DD47D0">
        <w:rPr>
          <w:bCs/>
          <w:color w:val="000000"/>
          <w:w w:val="107"/>
        </w:rPr>
        <w:t>составлять устный рассказ о герое прочитанного произведения по плану;</w:t>
      </w:r>
    </w:p>
    <w:p w:rsidR="006F5F5A" w:rsidRPr="00DD47D0" w:rsidRDefault="006F5F5A" w:rsidP="006F5F5A">
      <w:pPr>
        <w:widowControl w:val="0"/>
        <w:numPr>
          <w:ilvl w:val="0"/>
          <w:numId w:val="6"/>
        </w:numPr>
        <w:autoSpaceDE w:val="0"/>
        <w:autoSpaceDN w:val="0"/>
        <w:adjustRightInd w:val="0"/>
        <w:ind w:left="0" w:right="3207" w:firstLine="709"/>
        <w:jc w:val="both"/>
        <w:rPr>
          <w:bCs/>
          <w:color w:val="000000"/>
          <w:w w:val="107"/>
        </w:rPr>
      </w:pPr>
      <w:r w:rsidRPr="00DD47D0">
        <w:rPr>
          <w:bCs/>
          <w:color w:val="000000"/>
          <w:w w:val="107"/>
        </w:rPr>
        <w:t>размышлять о характере и поступках героя;</w:t>
      </w:r>
    </w:p>
    <w:p w:rsidR="006F5F5A" w:rsidRPr="00DD47D0" w:rsidRDefault="006F5F5A" w:rsidP="006F5F5A">
      <w:pPr>
        <w:widowControl w:val="0"/>
        <w:numPr>
          <w:ilvl w:val="0"/>
          <w:numId w:val="6"/>
        </w:numPr>
        <w:autoSpaceDE w:val="0"/>
        <w:autoSpaceDN w:val="0"/>
        <w:adjustRightInd w:val="0"/>
        <w:ind w:left="0" w:right="-11" w:firstLine="709"/>
        <w:jc w:val="both"/>
        <w:rPr>
          <w:bCs/>
          <w:color w:val="000000"/>
          <w:w w:val="107"/>
        </w:rPr>
      </w:pPr>
      <w:r w:rsidRPr="00DD47D0">
        <w:rPr>
          <w:bCs/>
          <w:color w:val="000000"/>
          <w:w w:val="107"/>
        </w:rPr>
        <w:t>относить произведение к одному из жанров: сказка, пословица, загадка, песенка, скороговорка; различать народную и литературную (авторскую) сказку;</w:t>
      </w:r>
    </w:p>
    <w:p w:rsidR="006F5F5A" w:rsidRPr="00DD47D0" w:rsidRDefault="006F5F5A" w:rsidP="006F5F5A">
      <w:pPr>
        <w:widowControl w:val="0"/>
        <w:numPr>
          <w:ilvl w:val="0"/>
          <w:numId w:val="6"/>
        </w:numPr>
        <w:autoSpaceDE w:val="0"/>
        <w:autoSpaceDN w:val="0"/>
        <w:adjustRightInd w:val="0"/>
        <w:ind w:left="0" w:right="-11" w:firstLine="709"/>
        <w:jc w:val="both"/>
        <w:rPr>
          <w:bCs/>
          <w:color w:val="000000"/>
          <w:w w:val="107"/>
        </w:rPr>
      </w:pPr>
      <w:r w:rsidRPr="00DD47D0">
        <w:rPr>
          <w:bCs/>
          <w:color w:val="000000"/>
          <w:w w:val="107"/>
        </w:rPr>
        <w:t>находить в сказке зачин, концовку, троекратный повтор и другие сказочные приметы;</w:t>
      </w:r>
    </w:p>
    <w:p w:rsidR="006F5F5A" w:rsidRPr="00DD47D0" w:rsidRDefault="006F5F5A" w:rsidP="006F5F5A">
      <w:pPr>
        <w:widowControl w:val="0"/>
        <w:numPr>
          <w:ilvl w:val="0"/>
          <w:numId w:val="6"/>
        </w:numPr>
        <w:autoSpaceDE w:val="0"/>
        <w:autoSpaceDN w:val="0"/>
        <w:adjustRightInd w:val="0"/>
        <w:ind w:left="0" w:right="-11" w:firstLine="709"/>
        <w:jc w:val="both"/>
        <w:rPr>
          <w:bCs/>
          <w:color w:val="000000"/>
          <w:w w:val="107"/>
        </w:rPr>
      </w:pPr>
      <w:r w:rsidRPr="00DD47D0">
        <w:rPr>
          <w:bCs/>
          <w:color w:val="000000"/>
          <w:w w:val="107"/>
        </w:rPr>
        <w:t>относить сказочных героев к одной из групп (положительные, отрицательные, герои-помощники, нейтральные персонажи);</w:t>
      </w:r>
    </w:p>
    <w:p w:rsidR="006F5F5A" w:rsidRPr="00DD47D0" w:rsidRDefault="006F5F5A" w:rsidP="006F5F5A">
      <w:pPr>
        <w:widowControl w:val="0"/>
        <w:numPr>
          <w:ilvl w:val="0"/>
          <w:numId w:val="6"/>
        </w:numPr>
        <w:autoSpaceDE w:val="0"/>
        <w:autoSpaceDN w:val="0"/>
        <w:adjustRightInd w:val="0"/>
        <w:ind w:left="0" w:right="-11" w:firstLine="709"/>
        <w:jc w:val="both"/>
        <w:rPr>
          <w:bCs/>
          <w:color w:val="000000"/>
          <w:w w:val="107"/>
        </w:rPr>
      </w:pPr>
      <w:r w:rsidRPr="00DD47D0">
        <w:rPr>
          <w:bCs/>
          <w:color w:val="000000"/>
          <w:w w:val="107"/>
        </w:rPr>
        <w:t>соотносить автора, название и героев прочитанных произведений.</w:t>
      </w:r>
    </w:p>
    <w:p w:rsidR="006F5F5A" w:rsidRPr="00DD47D0" w:rsidRDefault="006F5F5A" w:rsidP="006F5F5A">
      <w:pPr>
        <w:suppressAutoHyphens/>
        <w:ind w:firstLine="709"/>
        <w:rPr>
          <w:rFonts w:eastAsia="Arial"/>
          <w:color w:val="000000"/>
          <w:lang w:eastAsia="ar-SA"/>
        </w:rPr>
      </w:pPr>
      <w:r w:rsidRPr="00DD47D0">
        <w:rPr>
          <w:rFonts w:eastAsia="Arial"/>
          <w:color w:val="000000"/>
          <w:lang w:eastAsia="ar-SA"/>
        </w:rPr>
        <w:t xml:space="preserve">В результате работы по разделу «Виды речевой и читательской деятельности» дети научатся: </w:t>
      </w:r>
    </w:p>
    <w:p w:rsidR="006F5F5A" w:rsidRPr="006F5F5A" w:rsidRDefault="006F5F5A" w:rsidP="006F5F5A">
      <w:pPr>
        <w:numPr>
          <w:ilvl w:val="0"/>
          <w:numId w:val="8"/>
        </w:numPr>
        <w:suppressAutoHyphens/>
        <w:ind w:left="0" w:firstLine="709"/>
        <w:jc w:val="both"/>
        <w:rPr>
          <w:rFonts w:eastAsia="Arial"/>
          <w:color w:val="000000"/>
          <w:lang w:eastAsia="ar-SA"/>
        </w:rPr>
      </w:pPr>
      <w:r w:rsidRPr="006F5F5A">
        <w:rPr>
          <w:rFonts w:eastAsia="Arial"/>
          <w:color w:val="000000"/>
          <w:lang w:eastAsia="ar-SA"/>
        </w:rPr>
        <w:t>осознавать значимость чтения для дальнейшего обучения. Понимать цель обучения (удовлетворение читательского интереса и приобретение опыта чтения, поиск фактов и суждений, аргументаций, иной информации);</w:t>
      </w:r>
    </w:p>
    <w:p w:rsidR="006F5F5A" w:rsidRPr="006F5F5A" w:rsidRDefault="006F5F5A" w:rsidP="006F5F5A">
      <w:pPr>
        <w:numPr>
          <w:ilvl w:val="0"/>
          <w:numId w:val="8"/>
        </w:numPr>
        <w:suppressAutoHyphens/>
        <w:ind w:left="0" w:firstLine="709"/>
        <w:jc w:val="both"/>
        <w:rPr>
          <w:rFonts w:eastAsia="Arial"/>
          <w:color w:val="000000"/>
          <w:lang w:eastAsia="ar-SA"/>
        </w:rPr>
      </w:pPr>
      <w:r w:rsidRPr="006F5F5A">
        <w:rPr>
          <w:rFonts w:eastAsia="Arial"/>
          <w:color w:val="000000"/>
          <w:lang w:eastAsia="ar-SA"/>
        </w:rPr>
        <w:t>осознанно воспринимать (при чтении вслух и про себя, при прослушивании) содержание различных видов текстов, выявлять их специфику (художественный, научно-популярный, учебный, справочный), определять главную мысль и героев произведения, отвечать на вопросы по содержанию произведения, определять последовательность событий, задавать вопросы по услышанному или прочитанному учебному, научно-популярному и художественному тексту;</w:t>
      </w:r>
    </w:p>
    <w:p w:rsidR="006F5F5A" w:rsidRPr="006F5F5A" w:rsidRDefault="006F5F5A" w:rsidP="006F5F5A">
      <w:pPr>
        <w:numPr>
          <w:ilvl w:val="0"/>
          <w:numId w:val="8"/>
        </w:numPr>
        <w:suppressAutoHyphens/>
        <w:ind w:left="0" w:firstLine="709"/>
        <w:jc w:val="both"/>
        <w:rPr>
          <w:rFonts w:eastAsia="Arial"/>
          <w:color w:val="000000"/>
          <w:lang w:eastAsia="ar-SA"/>
        </w:rPr>
      </w:pPr>
      <w:r w:rsidRPr="006F5F5A">
        <w:rPr>
          <w:rFonts w:eastAsia="Arial"/>
          <w:color w:val="000000"/>
          <w:lang w:eastAsia="ar-SA"/>
        </w:rPr>
        <w:lastRenderedPageBreak/>
        <w:t>оформлять свою мысль в монологическое речевое высказывание небольшого объема (повествование, описание, рассуждение) с опорой на авторский текст, по предложенной теме или отвечая на вопрос;</w:t>
      </w:r>
    </w:p>
    <w:p w:rsidR="006F5F5A" w:rsidRPr="006F5F5A" w:rsidRDefault="006F5F5A" w:rsidP="006F5F5A">
      <w:pPr>
        <w:numPr>
          <w:ilvl w:val="0"/>
          <w:numId w:val="8"/>
        </w:numPr>
        <w:suppressAutoHyphens/>
        <w:ind w:left="0" w:firstLine="709"/>
        <w:jc w:val="both"/>
        <w:rPr>
          <w:rFonts w:eastAsia="Arial"/>
          <w:color w:val="000000"/>
          <w:lang w:eastAsia="ar-SA"/>
        </w:rPr>
      </w:pPr>
      <w:r w:rsidRPr="006F5F5A">
        <w:rPr>
          <w:rFonts w:eastAsia="Arial"/>
          <w:color w:val="000000"/>
          <w:lang w:eastAsia="ar-SA"/>
        </w:rPr>
        <w:t>вести диалог в различных учебных и бытовых ситуациях обобщения, соблюдая правила речевого этикета, участвовать в диалоге при обсуждении прослушанного/прочитанного произведения;</w:t>
      </w:r>
    </w:p>
    <w:p w:rsidR="006F5F5A" w:rsidRPr="006F5F5A" w:rsidRDefault="006F5F5A" w:rsidP="006F5F5A">
      <w:pPr>
        <w:numPr>
          <w:ilvl w:val="0"/>
          <w:numId w:val="8"/>
        </w:numPr>
        <w:suppressAutoHyphens/>
        <w:ind w:left="0" w:firstLine="709"/>
        <w:jc w:val="both"/>
        <w:rPr>
          <w:rFonts w:eastAsia="Arial"/>
          <w:color w:val="000000"/>
          <w:lang w:eastAsia="ar-SA"/>
        </w:rPr>
      </w:pPr>
      <w:r w:rsidRPr="006F5F5A">
        <w:rPr>
          <w:rFonts w:eastAsia="Arial"/>
          <w:color w:val="000000"/>
          <w:lang w:eastAsia="ar-SA"/>
        </w:rPr>
        <w:t>работать со словом (распознавать прямое и переносное значение слова, его многозначностью), целенаправленно пополнять свой активный словарный запас;</w:t>
      </w:r>
    </w:p>
    <w:p w:rsidR="006F5F5A" w:rsidRPr="006F5F5A" w:rsidRDefault="006F5F5A" w:rsidP="006F5F5A">
      <w:pPr>
        <w:numPr>
          <w:ilvl w:val="0"/>
          <w:numId w:val="8"/>
        </w:numPr>
        <w:suppressAutoHyphens/>
        <w:ind w:left="0" w:firstLine="709"/>
        <w:jc w:val="both"/>
        <w:rPr>
          <w:rFonts w:eastAsia="Arial"/>
          <w:color w:val="000000"/>
          <w:lang w:eastAsia="ar-SA"/>
        </w:rPr>
      </w:pPr>
      <w:r w:rsidRPr="006F5F5A">
        <w:rPr>
          <w:rFonts w:eastAsia="Arial"/>
          <w:color w:val="000000"/>
          <w:lang w:eastAsia="ar-SA"/>
        </w:rPr>
        <w:t>читать (вслух и про себя) со скоростью, позволяющей осознавать (понимать) смысл прочитанного;</w:t>
      </w:r>
    </w:p>
    <w:p w:rsidR="006F5F5A" w:rsidRPr="006F5F5A" w:rsidRDefault="006F5F5A" w:rsidP="006F5F5A">
      <w:pPr>
        <w:numPr>
          <w:ilvl w:val="0"/>
          <w:numId w:val="8"/>
        </w:numPr>
        <w:suppressAutoHyphens/>
        <w:ind w:left="0" w:firstLine="709"/>
        <w:jc w:val="both"/>
        <w:rPr>
          <w:rFonts w:eastAsia="Arial"/>
          <w:color w:val="000000"/>
          <w:lang w:eastAsia="ar-SA"/>
        </w:rPr>
      </w:pPr>
      <w:r w:rsidRPr="006F5F5A">
        <w:rPr>
          <w:rFonts w:eastAsia="Arial"/>
          <w:color w:val="000000"/>
          <w:lang w:eastAsia="ar-SA"/>
        </w:rPr>
        <w:t>читать осознанно и выразительно доступные по объему произведения;</w:t>
      </w:r>
    </w:p>
    <w:p w:rsidR="006F5F5A" w:rsidRPr="006F5F5A" w:rsidRDefault="006F5F5A" w:rsidP="006F5F5A">
      <w:pPr>
        <w:numPr>
          <w:ilvl w:val="0"/>
          <w:numId w:val="8"/>
        </w:numPr>
        <w:suppressAutoHyphens/>
        <w:ind w:left="0" w:firstLine="709"/>
        <w:jc w:val="both"/>
        <w:rPr>
          <w:rFonts w:eastAsia="Arial"/>
          <w:color w:val="000000"/>
          <w:lang w:eastAsia="ar-SA"/>
        </w:rPr>
      </w:pPr>
      <w:r w:rsidRPr="006F5F5A">
        <w:rPr>
          <w:rFonts w:eastAsia="Arial"/>
          <w:color w:val="000000"/>
          <w:lang w:eastAsia="ar-SA"/>
        </w:rPr>
        <w:t>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w:t>
      </w:r>
    </w:p>
    <w:p w:rsidR="006F5F5A" w:rsidRPr="006F5F5A" w:rsidRDefault="006F5F5A" w:rsidP="006F5F5A">
      <w:pPr>
        <w:numPr>
          <w:ilvl w:val="0"/>
          <w:numId w:val="8"/>
        </w:numPr>
        <w:suppressAutoHyphens/>
        <w:ind w:left="0" w:firstLine="709"/>
        <w:jc w:val="both"/>
        <w:rPr>
          <w:rFonts w:eastAsia="Arial"/>
          <w:color w:val="000000"/>
          <w:lang w:eastAsia="ar-SA"/>
        </w:rPr>
      </w:pPr>
      <w:r w:rsidRPr="006F5F5A">
        <w:rPr>
          <w:rFonts w:eastAsia="Arial"/>
          <w:color w:val="000000"/>
          <w:lang w:eastAsia="ar-SA"/>
        </w:rPr>
        <w:t>ориентироваться в специфике научно-популярного и учебного текста и использовать полученную информацию в практической деятельности;</w:t>
      </w:r>
    </w:p>
    <w:p w:rsidR="006F5F5A" w:rsidRPr="006F5F5A" w:rsidRDefault="006F5F5A" w:rsidP="006F5F5A">
      <w:pPr>
        <w:numPr>
          <w:ilvl w:val="0"/>
          <w:numId w:val="8"/>
        </w:numPr>
        <w:suppressAutoHyphens/>
        <w:ind w:left="0" w:firstLine="709"/>
        <w:jc w:val="both"/>
        <w:rPr>
          <w:rFonts w:eastAsia="Arial"/>
          <w:color w:val="000000"/>
          <w:lang w:eastAsia="ar-SA"/>
        </w:rPr>
      </w:pPr>
      <w:r w:rsidRPr="006F5F5A">
        <w:rPr>
          <w:rFonts w:eastAsia="Arial"/>
          <w:color w:val="000000"/>
          <w:lang w:eastAsia="ar-SA"/>
        </w:rPr>
        <w:t>использовать простейшие приемы анализа различных видов текстов: устанавливать причинно-следственные связи и определять главную мысль произведения; делить текс на части, озаглавливать их; составлять простой план; находить простые средства выразительности (сравнение, олицетворение, метафора), определять отношение автора к герою, событию;</w:t>
      </w:r>
    </w:p>
    <w:p w:rsidR="006F5F5A" w:rsidRPr="006F5F5A" w:rsidRDefault="006F5F5A" w:rsidP="006F5F5A">
      <w:pPr>
        <w:numPr>
          <w:ilvl w:val="0"/>
          <w:numId w:val="8"/>
        </w:numPr>
        <w:suppressAutoHyphens/>
        <w:ind w:left="0" w:firstLine="709"/>
        <w:jc w:val="both"/>
        <w:rPr>
          <w:rFonts w:eastAsia="Arial"/>
          <w:color w:val="000000"/>
          <w:lang w:eastAsia="ar-SA"/>
        </w:rPr>
      </w:pPr>
      <w:r w:rsidRPr="006F5F5A">
        <w:rPr>
          <w:rFonts w:eastAsia="Arial"/>
          <w:color w:val="000000"/>
          <w:lang w:eastAsia="ar-SA"/>
        </w:rPr>
        <w:t>использовать различные формы интерпретации содержания текстов: интегрировать содержащиеся в разных частях текста детали сообщения; устанавливать связи, не высказанные в тексе напрямую; объяснять (пояснять) их, соотнося с общей идеей и содержанием текста; формулировать, основываясь на тексте, простые выводы; понимать текст, опираясь не только на содержащуюся в нем информацию, но и на жанр, структуру, язык;</w:t>
      </w:r>
    </w:p>
    <w:p w:rsidR="006F5F5A" w:rsidRPr="006F5F5A" w:rsidRDefault="006F5F5A" w:rsidP="006F5F5A">
      <w:pPr>
        <w:numPr>
          <w:ilvl w:val="0"/>
          <w:numId w:val="8"/>
        </w:numPr>
        <w:suppressAutoHyphens/>
        <w:ind w:left="0" w:firstLine="709"/>
        <w:jc w:val="both"/>
        <w:rPr>
          <w:rFonts w:eastAsia="Arial"/>
          <w:color w:val="000000"/>
          <w:lang w:eastAsia="ar-SA"/>
        </w:rPr>
      </w:pPr>
      <w:r w:rsidRPr="006F5F5A">
        <w:rPr>
          <w:rFonts w:eastAsia="Arial"/>
          <w:color w:val="000000"/>
          <w:lang w:eastAsia="ar-SA"/>
        </w:rPr>
        <w:t>передавать содержание прочитанного или прослушанного с учетом специфики научно-популярного, учебного и художественного текстов; передавать содержание текста в виде пересказа (полного или выборочного);</w:t>
      </w:r>
    </w:p>
    <w:p w:rsidR="006F5F5A" w:rsidRPr="006F5F5A" w:rsidRDefault="006F5F5A" w:rsidP="006F5F5A">
      <w:pPr>
        <w:numPr>
          <w:ilvl w:val="0"/>
          <w:numId w:val="8"/>
        </w:numPr>
        <w:suppressAutoHyphens/>
        <w:ind w:left="0" w:firstLine="709"/>
        <w:jc w:val="both"/>
        <w:rPr>
          <w:rFonts w:eastAsia="Arial"/>
          <w:color w:val="000000"/>
          <w:lang w:eastAsia="ar-SA"/>
        </w:rPr>
      </w:pPr>
      <w:r w:rsidRPr="006F5F5A">
        <w:rPr>
          <w:rFonts w:eastAsia="Arial"/>
          <w:color w:val="000000"/>
          <w:lang w:eastAsia="ar-SA"/>
        </w:rPr>
        <w:t>коллективно обсуждать прочитанное, доказывать собственное мнение, опираясь на текст или собственный опыт;</w:t>
      </w:r>
    </w:p>
    <w:p w:rsidR="006F5F5A" w:rsidRPr="006F5F5A" w:rsidRDefault="006F5F5A" w:rsidP="006F5F5A">
      <w:pPr>
        <w:numPr>
          <w:ilvl w:val="0"/>
          <w:numId w:val="8"/>
        </w:numPr>
        <w:suppressAutoHyphens/>
        <w:ind w:left="0" w:firstLine="709"/>
        <w:jc w:val="both"/>
        <w:rPr>
          <w:rFonts w:eastAsia="Arial"/>
          <w:color w:val="000000"/>
          <w:lang w:eastAsia="ar-SA"/>
        </w:rPr>
      </w:pPr>
      <w:r w:rsidRPr="006F5F5A">
        <w:rPr>
          <w:rFonts w:eastAsia="Arial"/>
          <w:color w:val="000000"/>
          <w:lang w:eastAsia="ar-SA"/>
        </w:rPr>
        <w:t>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w:t>
      </w:r>
    </w:p>
    <w:p w:rsidR="006F5F5A" w:rsidRPr="006F5F5A" w:rsidRDefault="006F5F5A" w:rsidP="006F5F5A">
      <w:pPr>
        <w:numPr>
          <w:ilvl w:val="0"/>
          <w:numId w:val="8"/>
        </w:numPr>
        <w:suppressAutoHyphens/>
        <w:ind w:left="0" w:firstLine="709"/>
        <w:jc w:val="both"/>
        <w:rPr>
          <w:rFonts w:eastAsia="Arial"/>
          <w:color w:val="000000"/>
          <w:lang w:eastAsia="ar-SA"/>
        </w:rPr>
      </w:pPr>
      <w:r w:rsidRPr="006F5F5A">
        <w:rPr>
          <w:rFonts w:eastAsia="Arial"/>
          <w:color w:val="000000"/>
          <w:lang w:eastAsia="ar-SA"/>
        </w:rPr>
        <w:t>составлять краткую аннотацию (автор, название, тема книги, рекомендации к чтению) на литературное произведение по заданному образцу;</w:t>
      </w:r>
    </w:p>
    <w:p w:rsidR="006F5F5A" w:rsidRPr="006F5F5A" w:rsidRDefault="006F5F5A" w:rsidP="006F5F5A">
      <w:pPr>
        <w:numPr>
          <w:ilvl w:val="0"/>
          <w:numId w:val="8"/>
        </w:numPr>
        <w:suppressAutoHyphens/>
        <w:ind w:left="0" w:firstLine="709"/>
        <w:jc w:val="both"/>
        <w:rPr>
          <w:rFonts w:eastAsia="Arial"/>
          <w:color w:val="000000"/>
          <w:lang w:eastAsia="ar-SA"/>
        </w:rPr>
      </w:pPr>
      <w:r w:rsidRPr="006F5F5A">
        <w:rPr>
          <w:rFonts w:eastAsia="Arial"/>
          <w:color w:val="000000"/>
          <w:lang w:eastAsia="ar-SA"/>
        </w:rPr>
        <w:t>самостоятельно пользоваться алфавитным каталогом, соответствующими возрасту словарями и справочной литературой.</w:t>
      </w:r>
    </w:p>
    <w:p w:rsidR="006F5F5A" w:rsidRPr="00DD47D0" w:rsidRDefault="006F5F5A" w:rsidP="006F5F5A">
      <w:pPr>
        <w:suppressAutoHyphens/>
        <w:ind w:firstLine="709"/>
        <w:rPr>
          <w:rFonts w:eastAsia="Arial"/>
          <w:color w:val="000000"/>
          <w:lang w:eastAsia="ar-SA"/>
        </w:rPr>
      </w:pPr>
      <w:r w:rsidRPr="00DD47D0">
        <w:rPr>
          <w:rFonts w:eastAsia="Arial"/>
          <w:color w:val="000000"/>
          <w:lang w:eastAsia="ar-SA"/>
        </w:rPr>
        <w:t xml:space="preserve">В результате работы по разделу «Виды речевой и читательской деятельности» дети получат возможность научиться: </w:t>
      </w:r>
    </w:p>
    <w:p w:rsidR="006F5F5A" w:rsidRPr="006F5F5A" w:rsidRDefault="006F5F5A" w:rsidP="006F5F5A">
      <w:pPr>
        <w:numPr>
          <w:ilvl w:val="0"/>
          <w:numId w:val="12"/>
        </w:numPr>
        <w:suppressAutoHyphens/>
        <w:ind w:left="0" w:firstLine="709"/>
        <w:jc w:val="both"/>
        <w:rPr>
          <w:rFonts w:eastAsia="Arial"/>
          <w:color w:val="000000"/>
          <w:lang w:eastAsia="ar-SA"/>
        </w:rPr>
      </w:pPr>
      <w:r w:rsidRPr="006F5F5A">
        <w:rPr>
          <w:rFonts w:eastAsia="Arial"/>
          <w:color w:val="000000"/>
          <w:lang w:eastAsia="ar-SA"/>
        </w:rPr>
        <w:t>воспринимать художественную литературу как вид искусства;</w:t>
      </w:r>
    </w:p>
    <w:p w:rsidR="006F5F5A" w:rsidRPr="006F5F5A" w:rsidRDefault="006F5F5A" w:rsidP="006F5F5A">
      <w:pPr>
        <w:numPr>
          <w:ilvl w:val="0"/>
          <w:numId w:val="12"/>
        </w:numPr>
        <w:suppressAutoHyphens/>
        <w:ind w:left="0" w:firstLine="709"/>
        <w:jc w:val="both"/>
        <w:rPr>
          <w:rFonts w:eastAsia="Arial"/>
          <w:color w:val="000000"/>
          <w:lang w:eastAsia="ar-SA"/>
        </w:rPr>
      </w:pPr>
      <w:r w:rsidRPr="006F5F5A">
        <w:rPr>
          <w:rFonts w:eastAsia="Arial"/>
          <w:color w:val="000000"/>
          <w:lang w:eastAsia="ar-SA"/>
        </w:rPr>
        <w:t>осмысливать эстетические и нравственные ценности художественного текста и высказывать собственное суждение;</w:t>
      </w:r>
    </w:p>
    <w:p w:rsidR="006F5F5A" w:rsidRPr="006F5F5A" w:rsidRDefault="006F5F5A" w:rsidP="006F5F5A">
      <w:pPr>
        <w:numPr>
          <w:ilvl w:val="0"/>
          <w:numId w:val="12"/>
        </w:numPr>
        <w:suppressAutoHyphens/>
        <w:ind w:left="0" w:firstLine="709"/>
        <w:jc w:val="both"/>
        <w:rPr>
          <w:rFonts w:eastAsia="Arial"/>
          <w:color w:val="000000"/>
          <w:lang w:eastAsia="ar-SA"/>
        </w:rPr>
      </w:pPr>
      <w:r w:rsidRPr="006F5F5A">
        <w:rPr>
          <w:rFonts w:eastAsia="Arial"/>
          <w:color w:val="000000"/>
          <w:lang w:eastAsia="ar-SA"/>
        </w:rPr>
        <w:t>осознанно выбирать виды чтения (ознакомительное, изучающее, выборочное, поисковое) в зависимости от цели чтения;</w:t>
      </w:r>
    </w:p>
    <w:p w:rsidR="006F5F5A" w:rsidRPr="006F5F5A" w:rsidRDefault="006F5F5A" w:rsidP="006F5F5A">
      <w:pPr>
        <w:numPr>
          <w:ilvl w:val="0"/>
          <w:numId w:val="12"/>
        </w:numPr>
        <w:suppressAutoHyphens/>
        <w:ind w:left="0" w:firstLine="709"/>
        <w:jc w:val="both"/>
        <w:rPr>
          <w:rFonts w:eastAsia="Arial"/>
          <w:color w:val="000000"/>
          <w:lang w:eastAsia="ar-SA"/>
        </w:rPr>
      </w:pPr>
      <w:r w:rsidRPr="006F5F5A">
        <w:rPr>
          <w:rFonts w:eastAsia="Arial"/>
          <w:color w:val="000000"/>
          <w:lang w:eastAsia="ar-SA"/>
        </w:rPr>
        <w:t>определять авторскую позицию и высказывать свое отношение к герою и его поступкам;</w:t>
      </w:r>
    </w:p>
    <w:p w:rsidR="006F5F5A" w:rsidRPr="006F5F5A" w:rsidRDefault="006F5F5A" w:rsidP="006F5F5A">
      <w:pPr>
        <w:numPr>
          <w:ilvl w:val="0"/>
          <w:numId w:val="12"/>
        </w:numPr>
        <w:suppressAutoHyphens/>
        <w:ind w:left="0" w:firstLine="709"/>
        <w:jc w:val="both"/>
        <w:rPr>
          <w:rFonts w:eastAsia="Arial"/>
          <w:color w:val="000000"/>
          <w:lang w:eastAsia="ar-SA"/>
        </w:rPr>
      </w:pPr>
      <w:r w:rsidRPr="006F5F5A">
        <w:rPr>
          <w:rFonts w:eastAsia="Arial"/>
          <w:color w:val="000000"/>
          <w:lang w:eastAsia="ar-SA"/>
        </w:rPr>
        <w:t>доказывать и подтверждать фактами (из текста) собственное суждение;</w:t>
      </w:r>
    </w:p>
    <w:p w:rsidR="006F5F5A" w:rsidRPr="006F5F5A" w:rsidRDefault="006F5F5A" w:rsidP="006F5F5A">
      <w:pPr>
        <w:numPr>
          <w:ilvl w:val="0"/>
          <w:numId w:val="12"/>
        </w:numPr>
        <w:suppressAutoHyphens/>
        <w:ind w:left="0" w:firstLine="709"/>
        <w:jc w:val="both"/>
        <w:rPr>
          <w:rFonts w:eastAsia="Arial"/>
          <w:color w:val="000000"/>
          <w:lang w:eastAsia="ar-SA"/>
        </w:rPr>
      </w:pPr>
      <w:r w:rsidRPr="006F5F5A">
        <w:rPr>
          <w:rFonts w:eastAsia="Arial"/>
          <w:color w:val="000000"/>
          <w:lang w:eastAsia="ar-SA"/>
        </w:rPr>
        <w:lastRenderedPageBreak/>
        <w:t>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w:t>
      </w:r>
    </w:p>
    <w:p w:rsidR="006F5F5A" w:rsidRPr="006F5F5A" w:rsidRDefault="006F5F5A" w:rsidP="006F5F5A">
      <w:pPr>
        <w:numPr>
          <w:ilvl w:val="0"/>
          <w:numId w:val="12"/>
        </w:numPr>
        <w:suppressAutoHyphens/>
        <w:ind w:left="0" w:firstLine="709"/>
        <w:jc w:val="both"/>
        <w:rPr>
          <w:rFonts w:eastAsia="Arial"/>
          <w:color w:val="000000"/>
          <w:lang w:eastAsia="ar-SA"/>
        </w:rPr>
      </w:pPr>
      <w:r w:rsidRPr="006F5F5A">
        <w:rPr>
          <w:rFonts w:eastAsia="Arial"/>
          <w:color w:val="000000"/>
          <w:lang w:eastAsia="ar-SA"/>
        </w:rPr>
        <w:t>писать отзыв о прочитанной книге;</w:t>
      </w:r>
    </w:p>
    <w:p w:rsidR="006F5F5A" w:rsidRPr="006F5F5A" w:rsidRDefault="006F5F5A" w:rsidP="006F5F5A">
      <w:pPr>
        <w:numPr>
          <w:ilvl w:val="0"/>
          <w:numId w:val="12"/>
        </w:numPr>
        <w:suppressAutoHyphens/>
        <w:ind w:left="0" w:firstLine="709"/>
        <w:jc w:val="both"/>
        <w:rPr>
          <w:rFonts w:eastAsia="Arial"/>
          <w:color w:val="000000"/>
          <w:lang w:eastAsia="ar-SA"/>
        </w:rPr>
      </w:pPr>
      <w:r w:rsidRPr="006F5F5A">
        <w:rPr>
          <w:rFonts w:eastAsia="Arial"/>
          <w:color w:val="000000"/>
          <w:lang w:eastAsia="ar-SA"/>
        </w:rPr>
        <w:t>работать с тематическим каталогом;</w:t>
      </w:r>
    </w:p>
    <w:p w:rsidR="006F5F5A" w:rsidRPr="006F5F5A" w:rsidRDefault="006F5F5A" w:rsidP="006F5F5A">
      <w:pPr>
        <w:numPr>
          <w:ilvl w:val="0"/>
          <w:numId w:val="12"/>
        </w:numPr>
        <w:suppressAutoHyphens/>
        <w:ind w:left="0" w:firstLine="709"/>
        <w:jc w:val="both"/>
        <w:rPr>
          <w:rFonts w:eastAsia="Arial"/>
          <w:color w:val="000000"/>
          <w:lang w:eastAsia="ar-SA"/>
        </w:rPr>
      </w:pPr>
      <w:r w:rsidRPr="006F5F5A">
        <w:rPr>
          <w:rFonts w:eastAsia="Arial"/>
          <w:color w:val="000000"/>
          <w:lang w:eastAsia="ar-SA"/>
        </w:rPr>
        <w:t>работать с детской периодикой.</w:t>
      </w:r>
    </w:p>
    <w:p w:rsidR="006F5F5A" w:rsidRPr="00DD47D0" w:rsidRDefault="006F5F5A" w:rsidP="006F5F5A">
      <w:pPr>
        <w:tabs>
          <w:tab w:val="left" w:pos="284"/>
        </w:tabs>
        <w:suppressAutoHyphens/>
        <w:ind w:firstLine="709"/>
        <w:jc w:val="both"/>
        <w:rPr>
          <w:rFonts w:eastAsia="Arial"/>
          <w:color w:val="000000"/>
          <w:lang w:eastAsia="ar-SA"/>
        </w:rPr>
      </w:pPr>
      <w:r w:rsidRPr="00DD47D0">
        <w:rPr>
          <w:rFonts w:eastAsia="Arial"/>
          <w:color w:val="000000"/>
          <w:lang w:eastAsia="ar-SA"/>
        </w:rPr>
        <w:t xml:space="preserve">В результате работы по разделу «Творческая деятельность» дети научатся: </w:t>
      </w:r>
    </w:p>
    <w:p w:rsidR="006F5F5A" w:rsidRPr="006F5F5A" w:rsidRDefault="006F5F5A" w:rsidP="006F5F5A">
      <w:pPr>
        <w:numPr>
          <w:ilvl w:val="0"/>
          <w:numId w:val="11"/>
        </w:numPr>
        <w:tabs>
          <w:tab w:val="left" w:pos="284"/>
        </w:tabs>
        <w:suppressAutoHyphens/>
        <w:ind w:left="0" w:firstLine="709"/>
        <w:jc w:val="both"/>
        <w:rPr>
          <w:rFonts w:eastAsia="Arial"/>
          <w:color w:val="000000"/>
          <w:lang w:eastAsia="ar-SA"/>
        </w:rPr>
      </w:pPr>
      <w:r w:rsidRPr="006F5F5A">
        <w:rPr>
          <w:rFonts w:eastAsia="Arial"/>
          <w:color w:val="000000"/>
          <w:lang w:eastAsia="ar-SA"/>
        </w:rPr>
        <w:t>читать по ролям литературное произведение;</w:t>
      </w:r>
    </w:p>
    <w:p w:rsidR="006F5F5A" w:rsidRPr="006F5F5A" w:rsidRDefault="006F5F5A" w:rsidP="006F5F5A">
      <w:pPr>
        <w:numPr>
          <w:ilvl w:val="0"/>
          <w:numId w:val="11"/>
        </w:numPr>
        <w:tabs>
          <w:tab w:val="left" w:pos="284"/>
        </w:tabs>
        <w:suppressAutoHyphens/>
        <w:ind w:left="0" w:firstLine="709"/>
        <w:jc w:val="both"/>
        <w:rPr>
          <w:rFonts w:eastAsia="Arial"/>
          <w:color w:val="000000"/>
          <w:lang w:eastAsia="ar-SA"/>
        </w:rPr>
      </w:pPr>
      <w:r w:rsidRPr="006F5F5A">
        <w:rPr>
          <w:rFonts w:eastAsia="Arial"/>
          <w:color w:val="000000"/>
          <w:lang w:eastAsia="ar-SA"/>
        </w:rPr>
        <w:t>использовать различные способы работы с деформированным текстом (устанавливать причинно-следственные связи, последовательность событий; дать характеристику героя; составлять текст на основе плана);</w:t>
      </w:r>
    </w:p>
    <w:p w:rsidR="006F5F5A" w:rsidRPr="006F5F5A" w:rsidRDefault="006F5F5A" w:rsidP="006F5F5A">
      <w:pPr>
        <w:numPr>
          <w:ilvl w:val="0"/>
          <w:numId w:val="11"/>
        </w:numPr>
        <w:tabs>
          <w:tab w:val="left" w:pos="284"/>
        </w:tabs>
        <w:suppressAutoHyphens/>
        <w:ind w:left="0" w:firstLine="709"/>
        <w:jc w:val="both"/>
        <w:rPr>
          <w:rFonts w:eastAsia="Arial"/>
          <w:color w:val="000000"/>
          <w:lang w:eastAsia="ar-SA"/>
        </w:rPr>
      </w:pPr>
      <w:r w:rsidRPr="006F5F5A">
        <w:rPr>
          <w:rFonts w:eastAsia="Arial"/>
          <w:color w:val="000000"/>
          <w:lang w:eastAsia="ar-SA"/>
        </w:rPr>
        <w:t>создавать собственный текст на основе художественного произведения, репродукции картин художников, по серии иллюстраций к произведению или на основе личного опыта.</w:t>
      </w:r>
    </w:p>
    <w:p w:rsidR="006F5F5A" w:rsidRPr="00DD47D0" w:rsidRDefault="006F5F5A" w:rsidP="006F5F5A">
      <w:pPr>
        <w:suppressAutoHyphens/>
        <w:ind w:firstLine="709"/>
        <w:jc w:val="both"/>
        <w:rPr>
          <w:rFonts w:eastAsia="Arial"/>
          <w:color w:val="000000"/>
          <w:lang w:eastAsia="ar-SA"/>
        </w:rPr>
      </w:pPr>
      <w:r w:rsidRPr="00DD47D0">
        <w:rPr>
          <w:rFonts w:eastAsia="Arial"/>
          <w:color w:val="000000"/>
          <w:lang w:eastAsia="ar-SA"/>
        </w:rPr>
        <w:t xml:space="preserve">В результате работы по разделу «Творческая деятельность» дети получат возможность научиться: </w:t>
      </w:r>
    </w:p>
    <w:p w:rsidR="006F5F5A" w:rsidRPr="006F5F5A" w:rsidRDefault="006F5F5A" w:rsidP="006F5F5A">
      <w:pPr>
        <w:numPr>
          <w:ilvl w:val="0"/>
          <w:numId w:val="10"/>
        </w:numPr>
        <w:suppressAutoHyphens/>
        <w:ind w:left="0" w:firstLine="709"/>
        <w:rPr>
          <w:rFonts w:eastAsia="Arial"/>
          <w:color w:val="000000"/>
          <w:lang w:eastAsia="ar-SA"/>
        </w:rPr>
      </w:pPr>
      <w:r w:rsidRPr="006F5F5A">
        <w:rPr>
          <w:rFonts w:eastAsia="Arial"/>
          <w:color w:val="000000"/>
          <w:lang w:eastAsia="ar-SA"/>
        </w:rPr>
        <w:t>творчески пересказывать текст (от лица героя, от автора), дополнять текст;</w:t>
      </w:r>
    </w:p>
    <w:p w:rsidR="006F5F5A" w:rsidRPr="006F5F5A" w:rsidRDefault="006F5F5A" w:rsidP="006F5F5A">
      <w:pPr>
        <w:numPr>
          <w:ilvl w:val="0"/>
          <w:numId w:val="10"/>
        </w:numPr>
        <w:suppressAutoHyphens/>
        <w:ind w:left="0" w:firstLine="709"/>
        <w:rPr>
          <w:rFonts w:eastAsia="Arial"/>
          <w:color w:val="000000"/>
          <w:lang w:eastAsia="ar-SA"/>
        </w:rPr>
      </w:pPr>
      <w:r w:rsidRPr="006F5F5A">
        <w:rPr>
          <w:rFonts w:eastAsia="Arial"/>
          <w:color w:val="000000"/>
          <w:lang w:eastAsia="ar-SA"/>
        </w:rPr>
        <w:t>создавать иллюстрации, диафильм по содержанию произведения;</w:t>
      </w:r>
    </w:p>
    <w:p w:rsidR="006F5F5A" w:rsidRPr="006F5F5A" w:rsidRDefault="006F5F5A" w:rsidP="006F5F5A">
      <w:pPr>
        <w:numPr>
          <w:ilvl w:val="0"/>
          <w:numId w:val="10"/>
        </w:numPr>
        <w:suppressAutoHyphens/>
        <w:ind w:left="0" w:firstLine="709"/>
        <w:rPr>
          <w:rFonts w:eastAsia="Arial"/>
          <w:color w:val="000000"/>
          <w:lang w:eastAsia="ar-SA"/>
        </w:rPr>
      </w:pPr>
      <w:r w:rsidRPr="006F5F5A">
        <w:rPr>
          <w:rFonts w:eastAsia="Arial"/>
          <w:color w:val="000000"/>
          <w:lang w:eastAsia="ar-SA"/>
        </w:rPr>
        <w:t>работать в группе, создавая инсценировки по произведению, сценарии, проекты;</w:t>
      </w:r>
    </w:p>
    <w:p w:rsidR="006F5F5A" w:rsidRPr="006F5F5A" w:rsidRDefault="006F5F5A" w:rsidP="006F5F5A">
      <w:pPr>
        <w:numPr>
          <w:ilvl w:val="0"/>
          <w:numId w:val="10"/>
        </w:numPr>
        <w:suppressAutoHyphens/>
        <w:ind w:left="0" w:firstLine="709"/>
        <w:rPr>
          <w:rFonts w:eastAsia="Arial"/>
          <w:color w:val="000000"/>
          <w:lang w:eastAsia="ar-SA"/>
        </w:rPr>
      </w:pPr>
      <w:r w:rsidRPr="006F5F5A">
        <w:rPr>
          <w:rFonts w:eastAsia="Arial"/>
          <w:color w:val="000000"/>
          <w:lang w:eastAsia="ar-SA"/>
        </w:rPr>
        <w:t>способам написания изложения</w:t>
      </w:r>
    </w:p>
    <w:p w:rsidR="006F5F5A" w:rsidRPr="00DD47D0" w:rsidRDefault="006F5F5A" w:rsidP="006F5F5A">
      <w:pPr>
        <w:suppressAutoHyphens/>
        <w:ind w:firstLine="709"/>
        <w:rPr>
          <w:rFonts w:eastAsia="Arial"/>
          <w:color w:val="000000"/>
          <w:lang w:eastAsia="ar-SA"/>
        </w:rPr>
      </w:pPr>
      <w:r w:rsidRPr="00DD47D0">
        <w:rPr>
          <w:rFonts w:eastAsia="Arial"/>
          <w:color w:val="000000"/>
          <w:lang w:eastAsia="ar-SA"/>
        </w:rPr>
        <w:t xml:space="preserve">В результате работы по разделу «Литературоведческая пропедевтика» дети научатся: </w:t>
      </w:r>
    </w:p>
    <w:p w:rsidR="006F5F5A" w:rsidRPr="006F5F5A" w:rsidRDefault="006F5F5A" w:rsidP="006F5F5A">
      <w:pPr>
        <w:numPr>
          <w:ilvl w:val="0"/>
          <w:numId w:val="9"/>
        </w:numPr>
        <w:suppressAutoHyphens/>
        <w:ind w:left="0" w:firstLine="709"/>
        <w:rPr>
          <w:rFonts w:eastAsia="Arial"/>
          <w:color w:val="000000"/>
          <w:lang w:eastAsia="ar-SA"/>
        </w:rPr>
      </w:pPr>
      <w:r w:rsidRPr="006F5F5A">
        <w:rPr>
          <w:rFonts w:eastAsia="Arial"/>
          <w:color w:val="000000"/>
          <w:lang w:eastAsia="ar-SA"/>
        </w:rPr>
        <w:t>сравнивать, сопоставлять делать элементарный анализ различных текстов, выделяя два-три существенных признака;</w:t>
      </w:r>
    </w:p>
    <w:p w:rsidR="006F5F5A" w:rsidRPr="006F5F5A" w:rsidRDefault="006F5F5A" w:rsidP="006F5F5A">
      <w:pPr>
        <w:numPr>
          <w:ilvl w:val="0"/>
          <w:numId w:val="9"/>
        </w:numPr>
        <w:suppressAutoHyphens/>
        <w:ind w:left="0" w:firstLine="709"/>
        <w:rPr>
          <w:rFonts w:eastAsia="Arial"/>
          <w:color w:val="000000"/>
          <w:lang w:eastAsia="ar-SA"/>
        </w:rPr>
      </w:pPr>
      <w:r w:rsidRPr="006F5F5A">
        <w:rPr>
          <w:rFonts w:eastAsia="Arial"/>
          <w:color w:val="000000"/>
          <w:lang w:eastAsia="ar-SA"/>
        </w:rPr>
        <w:t>отличать прозаический текст от поэтического;</w:t>
      </w:r>
    </w:p>
    <w:p w:rsidR="006F5F5A" w:rsidRPr="006F5F5A" w:rsidRDefault="006F5F5A" w:rsidP="006F5F5A">
      <w:pPr>
        <w:numPr>
          <w:ilvl w:val="0"/>
          <w:numId w:val="9"/>
        </w:numPr>
        <w:suppressAutoHyphens/>
        <w:ind w:left="0" w:firstLine="709"/>
        <w:rPr>
          <w:rFonts w:eastAsia="Arial"/>
          <w:color w:val="000000"/>
          <w:lang w:eastAsia="ar-SA"/>
        </w:rPr>
      </w:pPr>
      <w:r w:rsidRPr="006F5F5A">
        <w:rPr>
          <w:rFonts w:eastAsia="Arial"/>
          <w:color w:val="000000"/>
          <w:lang w:eastAsia="ar-SA"/>
        </w:rPr>
        <w:t>распознавать особенности фольклорных форм (сказки, загадки, пословицы).</w:t>
      </w:r>
    </w:p>
    <w:p w:rsidR="006F5F5A" w:rsidRPr="006F5F5A" w:rsidRDefault="006F5F5A" w:rsidP="006F5F5A">
      <w:pPr>
        <w:suppressAutoHyphens/>
        <w:ind w:firstLine="709"/>
        <w:jc w:val="both"/>
        <w:rPr>
          <w:rFonts w:eastAsia="Arial"/>
          <w:color w:val="000000"/>
          <w:lang w:eastAsia="ar-SA"/>
        </w:rPr>
      </w:pPr>
      <w:r w:rsidRPr="00DD47D0">
        <w:rPr>
          <w:rFonts w:eastAsia="Arial"/>
          <w:color w:val="000000"/>
          <w:lang w:eastAsia="ar-SA"/>
        </w:rPr>
        <w:t>В результате работы по разделу «Литературоведческая пропедевтика» дети получат возможность научиться</w:t>
      </w:r>
      <w:r w:rsidRPr="00DD47D0">
        <w:rPr>
          <w:rFonts w:eastAsia="Arial"/>
          <w:i/>
          <w:color w:val="000000"/>
          <w:lang w:eastAsia="ar-SA"/>
        </w:rPr>
        <w:t>:</w:t>
      </w:r>
    </w:p>
    <w:p w:rsidR="006F5F5A" w:rsidRPr="006F5F5A" w:rsidRDefault="006F5F5A" w:rsidP="006F5F5A">
      <w:pPr>
        <w:numPr>
          <w:ilvl w:val="0"/>
          <w:numId w:val="13"/>
        </w:numPr>
        <w:suppressAutoHyphens/>
        <w:ind w:left="0" w:firstLine="709"/>
        <w:jc w:val="both"/>
        <w:rPr>
          <w:rFonts w:eastAsia="Arial"/>
          <w:color w:val="000000"/>
          <w:lang w:eastAsia="ar-SA"/>
        </w:rPr>
      </w:pPr>
      <w:r w:rsidRPr="006F5F5A">
        <w:rPr>
          <w:rFonts w:eastAsia="Arial"/>
          <w:color w:val="000000"/>
          <w:lang w:eastAsia="ar-SA"/>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средства художественной выразительности (сравнение, олицетворение, метафора);</w:t>
      </w:r>
    </w:p>
    <w:p w:rsidR="006F5F5A" w:rsidRPr="006F5F5A" w:rsidRDefault="006F5F5A" w:rsidP="006F5F5A">
      <w:pPr>
        <w:numPr>
          <w:ilvl w:val="0"/>
          <w:numId w:val="13"/>
        </w:numPr>
        <w:suppressAutoHyphens/>
        <w:ind w:left="0" w:firstLine="709"/>
        <w:jc w:val="both"/>
        <w:rPr>
          <w:rFonts w:eastAsia="Arial"/>
          <w:color w:val="000000"/>
          <w:lang w:eastAsia="ar-SA"/>
        </w:rPr>
      </w:pPr>
      <w:r w:rsidRPr="006F5F5A">
        <w:rPr>
          <w:rFonts w:eastAsia="Arial"/>
          <w:color w:val="000000"/>
          <w:lang w:eastAsia="ar-SA"/>
        </w:rPr>
        <w:t>определять позиции героев и автора художественного текста;</w:t>
      </w:r>
    </w:p>
    <w:p w:rsidR="006F5F5A" w:rsidRPr="006F5F5A" w:rsidRDefault="006F5F5A" w:rsidP="006F5F5A">
      <w:pPr>
        <w:numPr>
          <w:ilvl w:val="0"/>
          <w:numId w:val="13"/>
        </w:numPr>
        <w:suppressAutoHyphens/>
        <w:ind w:left="0" w:firstLine="709"/>
        <w:jc w:val="both"/>
        <w:rPr>
          <w:rFonts w:eastAsia="Arial"/>
          <w:color w:val="000000"/>
          <w:lang w:eastAsia="ar-SA"/>
        </w:rPr>
      </w:pPr>
      <w:r w:rsidRPr="006F5F5A">
        <w:rPr>
          <w:rFonts w:eastAsia="Arial"/>
          <w:color w:val="000000"/>
          <w:lang w:eastAsia="ar-SA"/>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rsidR="006F5F5A" w:rsidRPr="00DD47D0" w:rsidRDefault="006F5F5A" w:rsidP="006F5F5A">
      <w:pPr>
        <w:suppressAutoHyphens/>
        <w:ind w:firstLine="709"/>
        <w:rPr>
          <w:rFonts w:eastAsia="Arial"/>
          <w:color w:val="000000"/>
          <w:lang w:eastAsia="ar-SA"/>
        </w:rPr>
      </w:pPr>
      <w:r w:rsidRPr="00DD47D0">
        <w:rPr>
          <w:rFonts w:eastAsia="Arial"/>
          <w:color w:val="000000"/>
          <w:lang w:eastAsia="ar-SA"/>
        </w:rPr>
        <w:t>В результате изучения литературного чтения ученик должен знать/понимать:</w:t>
      </w:r>
    </w:p>
    <w:p w:rsidR="006F5F5A" w:rsidRPr="006F5F5A" w:rsidRDefault="006F5F5A" w:rsidP="006F5F5A">
      <w:pPr>
        <w:numPr>
          <w:ilvl w:val="0"/>
          <w:numId w:val="7"/>
        </w:numPr>
        <w:suppressAutoHyphens/>
        <w:ind w:left="0" w:firstLine="709"/>
        <w:rPr>
          <w:rFonts w:eastAsia="Arial"/>
          <w:color w:val="000000"/>
          <w:lang w:eastAsia="ar-SA"/>
        </w:rPr>
      </w:pPr>
      <w:r w:rsidRPr="006F5F5A">
        <w:rPr>
          <w:rFonts w:eastAsia="Arial"/>
          <w:color w:val="000000"/>
          <w:lang w:eastAsia="ar-SA"/>
        </w:rPr>
        <w:t xml:space="preserve">наизусть не менее 15 стихотворений; </w:t>
      </w:r>
    </w:p>
    <w:p w:rsidR="006F5F5A" w:rsidRPr="006F5F5A" w:rsidRDefault="006F5F5A" w:rsidP="006F5F5A">
      <w:pPr>
        <w:numPr>
          <w:ilvl w:val="0"/>
          <w:numId w:val="7"/>
        </w:numPr>
        <w:suppressAutoHyphens/>
        <w:ind w:left="0" w:firstLine="709"/>
        <w:rPr>
          <w:rFonts w:eastAsia="Arial"/>
          <w:color w:val="000000"/>
          <w:lang w:eastAsia="ar-SA"/>
        </w:rPr>
      </w:pPr>
      <w:r w:rsidRPr="006F5F5A">
        <w:rPr>
          <w:rFonts w:eastAsia="Arial"/>
          <w:color w:val="000000"/>
          <w:lang w:eastAsia="ar-SA"/>
        </w:rPr>
        <w:t>названия, основное содержание изученных литературных произведений, их авторов;</w:t>
      </w:r>
    </w:p>
    <w:p w:rsidR="006F5F5A" w:rsidRPr="006F5F5A" w:rsidRDefault="006F5F5A" w:rsidP="006F5F5A">
      <w:pPr>
        <w:numPr>
          <w:ilvl w:val="0"/>
          <w:numId w:val="7"/>
        </w:numPr>
        <w:suppressAutoHyphens/>
        <w:ind w:left="0" w:firstLine="709"/>
        <w:rPr>
          <w:rFonts w:eastAsia="Arial"/>
          <w:color w:val="000000"/>
          <w:lang w:eastAsia="ar-SA"/>
        </w:rPr>
      </w:pPr>
      <w:r w:rsidRPr="006F5F5A">
        <w:rPr>
          <w:rFonts w:eastAsia="Arial"/>
          <w:color w:val="000000"/>
          <w:lang w:eastAsia="ar-SA"/>
        </w:rPr>
        <w:t>элементы книги (обложка, оглавление, титульный лист, иллюстрация).</w:t>
      </w:r>
    </w:p>
    <w:p w:rsidR="006F5F5A" w:rsidRPr="00DD47D0" w:rsidRDefault="006F5F5A" w:rsidP="006F5F5A">
      <w:pPr>
        <w:suppressAutoHyphens/>
        <w:ind w:firstLine="709"/>
        <w:rPr>
          <w:rFonts w:eastAsia="Arial"/>
          <w:color w:val="000000"/>
          <w:lang w:eastAsia="ar-SA"/>
        </w:rPr>
      </w:pPr>
      <w:r w:rsidRPr="00DD47D0">
        <w:rPr>
          <w:rFonts w:eastAsia="Arial"/>
          <w:color w:val="000000"/>
          <w:lang w:eastAsia="ar-SA"/>
        </w:rPr>
        <w:t>уметь:</w:t>
      </w:r>
    </w:p>
    <w:p w:rsidR="006F5F5A" w:rsidRPr="006F5F5A" w:rsidRDefault="006F5F5A" w:rsidP="006F5F5A">
      <w:pPr>
        <w:numPr>
          <w:ilvl w:val="0"/>
          <w:numId w:val="14"/>
        </w:numPr>
        <w:suppressAutoHyphens/>
        <w:ind w:left="0" w:firstLine="709"/>
        <w:jc w:val="both"/>
        <w:rPr>
          <w:rFonts w:eastAsia="Arial"/>
          <w:color w:val="000000"/>
          <w:lang w:eastAsia="ar-SA"/>
        </w:rPr>
      </w:pPr>
      <w:r w:rsidRPr="006F5F5A">
        <w:rPr>
          <w:rFonts w:eastAsia="Arial"/>
          <w:color w:val="000000"/>
          <w:lang w:eastAsia="ar-SA"/>
        </w:rPr>
        <w:t>повышать и понижать голос в соответствии со знаками препинания и характером содержания;</w:t>
      </w:r>
    </w:p>
    <w:p w:rsidR="006F5F5A" w:rsidRPr="006F5F5A" w:rsidRDefault="006F5F5A" w:rsidP="006F5F5A">
      <w:pPr>
        <w:numPr>
          <w:ilvl w:val="0"/>
          <w:numId w:val="14"/>
        </w:numPr>
        <w:suppressAutoHyphens/>
        <w:ind w:left="0" w:firstLine="709"/>
        <w:jc w:val="both"/>
        <w:rPr>
          <w:rFonts w:eastAsia="Arial"/>
          <w:color w:val="000000"/>
          <w:lang w:eastAsia="ar-SA"/>
        </w:rPr>
      </w:pPr>
      <w:r w:rsidRPr="006F5F5A">
        <w:rPr>
          <w:rFonts w:eastAsia="Arial"/>
          <w:color w:val="000000"/>
          <w:lang w:eastAsia="ar-SA"/>
        </w:rPr>
        <w:t>соблюдать паузы и выбирать темп чтения в зависимости от смысла, читаемого;</w:t>
      </w:r>
    </w:p>
    <w:p w:rsidR="006F5F5A" w:rsidRPr="006F5F5A" w:rsidRDefault="006F5F5A" w:rsidP="006F5F5A">
      <w:pPr>
        <w:numPr>
          <w:ilvl w:val="0"/>
          <w:numId w:val="14"/>
        </w:numPr>
        <w:suppressAutoHyphens/>
        <w:ind w:left="0" w:firstLine="709"/>
        <w:jc w:val="both"/>
        <w:rPr>
          <w:rFonts w:eastAsia="Arial"/>
          <w:color w:val="000000"/>
          <w:lang w:eastAsia="ar-SA"/>
        </w:rPr>
      </w:pPr>
      <w:r w:rsidRPr="006F5F5A">
        <w:rPr>
          <w:rFonts w:eastAsia="Arial"/>
          <w:color w:val="000000"/>
          <w:lang w:eastAsia="ar-SA"/>
        </w:rPr>
        <w:t>определять тему и главную мысль произведения;</w:t>
      </w:r>
    </w:p>
    <w:p w:rsidR="006F5F5A" w:rsidRPr="006F5F5A" w:rsidRDefault="006F5F5A" w:rsidP="006F5F5A">
      <w:pPr>
        <w:numPr>
          <w:ilvl w:val="0"/>
          <w:numId w:val="14"/>
        </w:numPr>
        <w:suppressAutoHyphens/>
        <w:ind w:left="0" w:firstLine="709"/>
        <w:jc w:val="both"/>
        <w:rPr>
          <w:rFonts w:eastAsia="Arial"/>
          <w:color w:val="000000"/>
          <w:lang w:eastAsia="ar-SA"/>
        </w:rPr>
      </w:pPr>
      <w:r w:rsidRPr="006F5F5A">
        <w:rPr>
          <w:rFonts w:eastAsia="Arial"/>
          <w:color w:val="000000"/>
          <w:lang w:eastAsia="ar-SA"/>
        </w:rPr>
        <w:t>воспроизводить содержание текста по вопросам или картинному плану, данному в учебнике;</w:t>
      </w:r>
    </w:p>
    <w:p w:rsidR="006F5F5A" w:rsidRPr="006F5F5A" w:rsidRDefault="006F5F5A" w:rsidP="006F5F5A">
      <w:pPr>
        <w:numPr>
          <w:ilvl w:val="0"/>
          <w:numId w:val="14"/>
        </w:numPr>
        <w:suppressAutoHyphens/>
        <w:ind w:left="0" w:firstLine="709"/>
        <w:jc w:val="both"/>
        <w:rPr>
          <w:rFonts w:eastAsia="Arial"/>
          <w:color w:val="000000"/>
          <w:lang w:eastAsia="ar-SA"/>
        </w:rPr>
      </w:pPr>
      <w:r w:rsidRPr="006F5F5A">
        <w:rPr>
          <w:rFonts w:eastAsia="Arial"/>
          <w:color w:val="000000"/>
          <w:lang w:eastAsia="ar-SA"/>
        </w:rPr>
        <w:t>подробно пересказывать небольшие произведения с отчетливо выраженным сюжетом;</w:t>
      </w:r>
    </w:p>
    <w:p w:rsidR="006F5F5A" w:rsidRPr="006F5F5A" w:rsidRDefault="006F5F5A" w:rsidP="006F5F5A">
      <w:pPr>
        <w:numPr>
          <w:ilvl w:val="0"/>
          <w:numId w:val="14"/>
        </w:numPr>
        <w:suppressAutoHyphens/>
        <w:ind w:left="0" w:firstLine="709"/>
        <w:jc w:val="both"/>
        <w:rPr>
          <w:rFonts w:eastAsia="Arial"/>
          <w:color w:val="000000"/>
          <w:lang w:eastAsia="ar-SA"/>
        </w:rPr>
      </w:pPr>
      <w:r w:rsidRPr="006F5F5A">
        <w:rPr>
          <w:rFonts w:eastAsia="Arial"/>
          <w:color w:val="000000"/>
          <w:lang w:eastAsia="ar-SA"/>
        </w:rPr>
        <w:lastRenderedPageBreak/>
        <w:t>отвечать на вопросы по содержанию текста, находить в нем предложения, подтверждающие устное высказывание;</w:t>
      </w:r>
    </w:p>
    <w:p w:rsidR="006F5F5A" w:rsidRPr="006F5F5A" w:rsidRDefault="006F5F5A" w:rsidP="006F5F5A">
      <w:pPr>
        <w:numPr>
          <w:ilvl w:val="0"/>
          <w:numId w:val="14"/>
        </w:numPr>
        <w:suppressAutoHyphens/>
        <w:ind w:left="0" w:firstLine="709"/>
        <w:jc w:val="both"/>
        <w:rPr>
          <w:rFonts w:eastAsia="Arial"/>
          <w:color w:val="000000"/>
          <w:lang w:eastAsia="ar-SA"/>
        </w:rPr>
      </w:pPr>
      <w:r w:rsidRPr="006F5F5A">
        <w:rPr>
          <w:rFonts w:eastAsia="Arial"/>
          <w:color w:val="000000"/>
          <w:lang w:eastAsia="ar-SA"/>
        </w:rPr>
        <w:t>раскрывать содержание иллюстраций к произведению; соотносить их с отрывками рассказа, находить в тексте слова, соответствующие им;</w:t>
      </w:r>
    </w:p>
    <w:p w:rsidR="006F5F5A" w:rsidRPr="006F5F5A" w:rsidRDefault="006F5F5A" w:rsidP="006F5F5A">
      <w:pPr>
        <w:numPr>
          <w:ilvl w:val="0"/>
          <w:numId w:val="14"/>
        </w:numPr>
        <w:suppressAutoHyphens/>
        <w:ind w:left="0" w:firstLine="709"/>
        <w:jc w:val="both"/>
        <w:rPr>
          <w:rFonts w:eastAsia="Arial"/>
          <w:color w:val="000000"/>
          <w:lang w:eastAsia="ar-SA"/>
        </w:rPr>
      </w:pPr>
      <w:r w:rsidRPr="006F5F5A">
        <w:rPr>
          <w:rFonts w:eastAsia="Arial"/>
          <w:color w:val="000000"/>
          <w:lang w:eastAsia="ar-SA"/>
        </w:rPr>
        <w:t>делить текст на части, озаглавливать их, выявлять основную мысль прочитанного;</w:t>
      </w:r>
    </w:p>
    <w:p w:rsidR="006F5F5A" w:rsidRPr="006F5F5A" w:rsidRDefault="006F5F5A" w:rsidP="006F5F5A">
      <w:pPr>
        <w:numPr>
          <w:ilvl w:val="0"/>
          <w:numId w:val="14"/>
        </w:numPr>
        <w:suppressAutoHyphens/>
        <w:ind w:left="0" w:firstLine="709"/>
        <w:jc w:val="both"/>
        <w:rPr>
          <w:rFonts w:eastAsia="Arial"/>
          <w:color w:val="000000"/>
          <w:lang w:eastAsia="ar-SA"/>
        </w:rPr>
      </w:pPr>
      <w:r w:rsidRPr="006F5F5A">
        <w:rPr>
          <w:rFonts w:eastAsia="Arial"/>
          <w:color w:val="000000"/>
          <w:lang w:eastAsia="ar-SA"/>
        </w:rPr>
        <w:t>сопоставлять слова близкие по значению; понимать значение слов и выражений в контексте: различать простейшие случаи многозначности слов, отыскивать в тексте слов и выражений, характеризующих событие, действующих лиц, картины природы;</w:t>
      </w:r>
    </w:p>
    <w:p w:rsidR="006F5F5A" w:rsidRPr="006F5F5A" w:rsidRDefault="006F5F5A" w:rsidP="006F5F5A">
      <w:pPr>
        <w:numPr>
          <w:ilvl w:val="0"/>
          <w:numId w:val="14"/>
        </w:numPr>
        <w:suppressAutoHyphens/>
        <w:ind w:left="0" w:firstLine="709"/>
        <w:jc w:val="both"/>
        <w:rPr>
          <w:rFonts w:eastAsia="Arial"/>
          <w:color w:val="000000"/>
          <w:lang w:eastAsia="ar-SA"/>
        </w:rPr>
      </w:pPr>
      <w:r w:rsidRPr="006F5F5A">
        <w:rPr>
          <w:rFonts w:eastAsia="Arial"/>
          <w:color w:val="000000"/>
          <w:lang w:eastAsia="ar-SA"/>
        </w:rPr>
        <w:t>ориентироваться в учебной книге: знакомство с содержанием; нахождение в нем названия нужного произведения; умение пользоваться заданиями и вопросами, помещёнными в учебных книгах;</w:t>
      </w:r>
    </w:p>
    <w:p w:rsidR="006F5F5A" w:rsidRPr="006F5F5A" w:rsidRDefault="006F5F5A" w:rsidP="006F5F5A">
      <w:pPr>
        <w:numPr>
          <w:ilvl w:val="0"/>
          <w:numId w:val="14"/>
        </w:numPr>
        <w:suppressAutoHyphens/>
        <w:ind w:left="0" w:firstLine="709"/>
        <w:jc w:val="both"/>
        <w:rPr>
          <w:rFonts w:eastAsia="Arial"/>
          <w:color w:val="000000"/>
          <w:lang w:eastAsia="ar-SA"/>
        </w:rPr>
      </w:pPr>
      <w:r w:rsidRPr="006F5F5A">
        <w:rPr>
          <w:rFonts w:eastAsia="Arial"/>
          <w:color w:val="000000"/>
          <w:lang w:eastAsia="ar-SA"/>
        </w:rPr>
        <w:t>читать стихотворные произведения наизусть (по выбору);</w:t>
      </w:r>
    </w:p>
    <w:p w:rsidR="006F5F5A" w:rsidRPr="006F5F5A" w:rsidRDefault="006F5F5A" w:rsidP="006F5F5A">
      <w:pPr>
        <w:numPr>
          <w:ilvl w:val="0"/>
          <w:numId w:val="14"/>
        </w:numPr>
        <w:suppressAutoHyphens/>
        <w:ind w:left="0" w:firstLine="709"/>
        <w:jc w:val="both"/>
        <w:rPr>
          <w:rFonts w:eastAsia="Arial"/>
          <w:color w:val="000000"/>
          <w:lang w:eastAsia="ar-SA"/>
        </w:rPr>
      </w:pPr>
      <w:r w:rsidRPr="006F5F5A">
        <w:rPr>
          <w:rFonts w:eastAsia="Arial"/>
          <w:color w:val="000000"/>
          <w:lang w:eastAsia="ar-SA"/>
        </w:rPr>
        <w:t xml:space="preserve">различать жанры художественной литературы (сказка, рассказ, басня), различать сказки народные и литературные; </w:t>
      </w:r>
    </w:p>
    <w:p w:rsidR="006F5F5A" w:rsidRPr="006F5F5A" w:rsidRDefault="006F5F5A" w:rsidP="006F5F5A">
      <w:pPr>
        <w:numPr>
          <w:ilvl w:val="0"/>
          <w:numId w:val="14"/>
        </w:numPr>
        <w:suppressAutoHyphens/>
        <w:ind w:left="0" w:firstLine="709"/>
        <w:jc w:val="both"/>
        <w:rPr>
          <w:rFonts w:eastAsia="Arial"/>
          <w:color w:val="000000"/>
          <w:lang w:eastAsia="ar-SA"/>
        </w:rPr>
      </w:pPr>
      <w:r w:rsidRPr="006F5F5A">
        <w:rPr>
          <w:rFonts w:eastAsia="Arial"/>
          <w:color w:val="000000"/>
          <w:lang w:eastAsia="ar-SA"/>
        </w:rPr>
        <w:t>приводить примеры произведений фольклора (пословицы, загадки, сказки).</w:t>
      </w:r>
    </w:p>
    <w:p w:rsidR="006F5F5A" w:rsidRDefault="006F5F5A" w:rsidP="006F5F5A">
      <w:pPr>
        <w:numPr>
          <w:ilvl w:val="0"/>
          <w:numId w:val="14"/>
        </w:numPr>
        <w:suppressAutoHyphens/>
        <w:ind w:left="0" w:firstLine="709"/>
        <w:jc w:val="both"/>
        <w:rPr>
          <w:rFonts w:eastAsia="Arial"/>
          <w:color w:val="000000"/>
          <w:lang w:eastAsia="ar-SA"/>
        </w:rPr>
      </w:pPr>
      <w:r w:rsidRPr="006F5F5A">
        <w:rPr>
          <w:rFonts w:eastAsia="Arial"/>
          <w:color w:val="000000"/>
          <w:lang w:eastAsia="ar-SA"/>
        </w:rPr>
        <w:t>овладеть навыками сознательного, правильного и выразительного чтения целыми словами при темпе громкого чтения незнакомого текста не ниже 70 – 75 слов в минуту.</w:t>
      </w:r>
    </w:p>
    <w:p w:rsidR="00DD47D0" w:rsidRDefault="00DD47D0" w:rsidP="00DD47D0">
      <w:pPr>
        <w:suppressAutoHyphens/>
        <w:ind w:left="709"/>
        <w:jc w:val="both"/>
        <w:rPr>
          <w:rFonts w:eastAsia="Arial"/>
          <w:color w:val="000000"/>
          <w:lang w:eastAsia="ar-SA"/>
        </w:rPr>
      </w:pPr>
    </w:p>
    <w:p w:rsidR="005D41C4" w:rsidRPr="005D41C4" w:rsidRDefault="005D41C4" w:rsidP="005D41C4">
      <w:pPr>
        <w:jc w:val="center"/>
        <w:rPr>
          <w:rFonts w:eastAsia="Calibri"/>
          <w:color w:val="000000"/>
          <w:lang w:eastAsia="en-US"/>
        </w:rPr>
      </w:pPr>
      <w:r w:rsidRPr="005D41C4">
        <w:rPr>
          <w:rFonts w:eastAsia="Calibri"/>
          <w:b/>
          <w:bCs/>
          <w:color w:val="000000"/>
          <w:lang w:eastAsia="en-US"/>
        </w:rPr>
        <w:t>Содержание учебного предмета</w:t>
      </w:r>
    </w:p>
    <w:tbl>
      <w:tblPr>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09"/>
        <w:gridCol w:w="1557"/>
      </w:tblGrid>
      <w:tr w:rsidR="005D41C4" w:rsidRPr="005D41C4" w:rsidTr="005D41C4">
        <w:tc>
          <w:tcPr>
            <w:tcW w:w="7509" w:type="dxa"/>
          </w:tcPr>
          <w:p w:rsidR="005D41C4" w:rsidRPr="005D41C4" w:rsidRDefault="005D41C4" w:rsidP="005D41C4">
            <w:pPr>
              <w:jc w:val="center"/>
              <w:rPr>
                <w:rFonts w:eastAsia="Calibri"/>
                <w:color w:val="000000"/>
                <w:szCs w:val="20"/>
                <w:lang w:eastAsia="en-US"/>
              </w:rPr>
            </w:pPr>
            <w:r w:rsidRPr="005D41C4">
              <w:rPr>
                <w:rFonts w:eastAsia="Calibri"/>
                <w:color w:val="000000"/>
                <w:szCs w:val="20"/>
                <w:lang w:eastAsia="en-US"/>
              </w:rPr>
              <w:t>Тема</w:t>
            </w:r>
          </w:p>
        </w:tc>
        <w:tc>
          <w:tcPr>
            <w:tcW w:w="0" w:type="auto"/>
          </w:tcPr>
          <w:p w:rsidR="005D41C4" w:rsidRPr="005D41C4" w:rsidRDefault="005D41C4" w:rsidP="005D41C4">
            <w:pPr>
              <w:jc w:val="center"/>
              <w:rPr>
                <w:rFonts w:eastAsia="Calibri"/>
                <w:color w:val="000000"/>
                <w:szCs w:val="20"/>
                <w:lang w:eastAsia="en-US"/>
              </w:rPr>
            </w:pPr>
            <w:r w:rsidRPr="005D41C4">
              <w:rPr>
                <w:rFonts w:eastAsia="Calibri"/>
                <w:color w:val="000000"/>
                <w:szCs w:val="20"/>
                <w:lang w:eastAsia="en-US"/>
              </w:rPr>
              <w:t>Кол-во часов</w:t>
            </w:r>
          </w:p>
        </w:tc>
      </w:tr>
      <w:tr w:rsidR="005D41C4" w:rsidRPr="005D41C4" w:rsidTr="005D41C4">
        <w:tc>
          <w:tcPr>
            <w:tcW w:w="7509" w:type="dxa"/>
          </w:tcPr>
          <w:p w:rsidR="005D41C4" w:rsidRPr="005D41C4" w:rsidRDefault="005D41C4" w:rsidP="005D41C4">
            <w:pPr>
              <w:rPr>
                <w:rFonts w:eastAsia="Calibri"/>
                <w:color w:val="000000"/>
                <w:szCs w:val="20"/>
                <w:lang w:eastAsia="en-US"/>
              </w:rPr>
            </w:pPr>
            <w:r w:rsidRPr="005D41C4">
              <w:rPr>
                <w:rFonts w:eastAsia="Calibri"/>
                <w:color w:val="000000"/>
                <w:szCs w:val="20"/>
                <w:lang w:eastAsia="en-US"/>
              </w:rPr>
              <w:t>Устное народное творчество</w:t>
            </w:r>
          </w:p>
        </w:tc>
        <w:tc>
          <w:tcPr>
            <w:tcW w:w="0" w:type="auto"/>
          </w:tcPr>
          <w:p w:rsidR="005D41C4" w:rsidRPr="005D41C4" w:rsidRDefault="005D41C4" w:rsidP="005D41C4">
            <w:pPr>
              <w:jc w:val="center"/>
              <w:rPr>
                <w:rFonts w:eastAsia="Calibri"/>
                <w:color w:val="000000"/>
                <w:szCs w:val="20"/>
                <w:lang w:eastAsia="en-US"/>
              </w:rPr>
            </w:pPr>
            <w:r w:rsidRPr="005D41C4">
              <w:rPr>
                <w:rFonts w:eastAsia="Calibri"/>
                <w:color w:val="000000"/>
                <w:szCs w:val="20"/>
                <w:lang w:eastAsia="en-US"/>
              </w:rPr>
              <w:t>15</w:t>
            </w:r>
          </w:p>
        </w:tc>
      </w:tr>
      <w:tr w:rsidR="005D41C4" w:rsidRPr="005D41C4" w:rsidTr="005D41C4">
        <w:tc>
          <w:tcPr>
            <w:tcW w:w="7509" w:type="dxa"/>
          </w:tcPr>
          <w:p w:rsidR="005D41C4" w:rsidRPr="005D41C4" w:rsidRDefault="005D41C4" w:rsidP="005D41C4">
            <w:pPr>
              <w:rPr>
                <w:rFonts w:eastAsia="Calibri"/>
                <w:color w:val="000000"/>
                <w:szCs w:val="20"/>
                <w:lang w:eastAsia="en-US"/>
              </w:rPr>
            </w:pPr>
            <w:r w:rsidRPr="005D41C4">
              <w:rPr>
                <w:rFonts w:eastAsia="Calibri"/>
                <w:color w:val="000000"/>
                <w:szCs w:val="20"/>
                <w:lang w:eastAsia="en-US"/>
              </w:rPr>
              <w:t>Поэтическая тетрадь 1</w:t>
            </w:r>
          </w:p>
        </w:tc>
        <w:tc>
          <w:tcPr>
            <w:tcW w:w="0" w:type="auto"/>
          </w:tcPr>
          <w:p w:rsidR="005D41C4" w:rsidRPr="005D41C4" w:rsidRDefault="005D41C4" w:rsidP="005D41C4">
            <w:pPr>
              <w:jc w:val="center"/>
              <w:rPr>
                <w:rFonts w:eastAsia="Calibri"/>
                <w:color w:val="000000"/>
                <w:szCs w:val="20"/>
                <w:lang w:eastAsia="en-US"/>
              </w:rPr>
            </w:pPr>
            <w:r w:rsidRPr="005D41C4">
              <w:rPr>
                <w:rFonts w:eastAsia="Calibri"/>
                <w:color w:val="000000"/>
                <w:szCs w:val="20"/>
                <w:lang w:eastAsia="en-US"/>
              </w:rPr>
              <w:t>8</w:t>
            </w:r>
          </w:p>
        </w:tc>
      </w:tr>
      <w:tr w:rsidR="005D41C4" w:rsidRPr="005D41C4" w:rsidTr="005D41C4">
        <w:tc>
          <w:tcPr>
            <w:tcW w:w="7509" w:type="dxa"/>
          </w:tcPr>
          <w:p w:rsidR="005D41C4" w:rsidRPr="005D41C4" w:rsidRDefault="005D41C4" w:rsidP="005D41C4">
            <w:pPr>
              <w:rPr>
                <w:rFonts w:eastAsia="Calibri"/>
                <w:color w:val="000000"/>
                <w:szCs w:val="20"/>
                <w:lang w:eastAsia="en-US"/>
              </w:rPr>
            </w:pPr>
            <w:r w:rsidRPr="005D41C4">
              <w:rPr>
                <w:rFonts w:eastAsia="Calibri"/>
                <w:color w:val="000000"/>
                <w:szCs w:val="20"/>
                <w:lang w:eastAsia="en-US"/>
              </w:rPr>
              <w:t>Великие русские писатели</w:t>
            </w:r>
          </w:p>
        </w:tc>
        <w:tc>
          <w:tcPr>
            <w:tcW w:w="0" w:type="auto"/>
          </w:tcPr>
          <w:p w:rsidR="005D41C4" w:rsidRPr="005D41C4" w:rsidRDefault="005D41C4" w:rsidP="005D41C4">
            <w:pPr>
              <w:jc w:val="center"/>
              <w:rPr>
                <w:rFonts w:eastAsia="Calibri"/>
                <w:color w:val="000000"/>
                <w:szCs w:val="20"/>
                <w:lang w:eastAsia="en-US"/>
              </w:rPr>
            </w:pPr>
            <w:r w:rsidRPr="005D41C4">
              <w:rPr>
                <w:rFonts w:eastAsia="Calibri"/>
                <w:color w:val="000000"/>
                <w:szCs w:val="20"/>
                <w:lang w:eastAsia="en-US"/>
              </w:rPr>
              <w:t>25</w:t>
            </w:r>
          </w:p>
        </w:tc>
      </w:tr>
      <w:tr w:rsidR="005D41C4" w:rsidRPr="005D41C4" w:rsidTr="005D41C4">
        <w:tc>
          <w:tcPr>
            <w:tcW w:w="7509" w:type="dxa"/>
          </w:tcPr>
          <w:p w:rsidR="005D41C4" w:rsidRPr="005D41C4" w:rsidRDefault="005D41C4" w:rsidP="005D41C4">
            <w:pPr>
              <w:rPr>
                <w:rFonts w:eastAsia="Calibri"/>
                <w:color w:val="000000"/>
                <w:szCs w:val="20"/>
                <w:lang w:eastAsia="en-US"/>
              </w:rPr>
            </w:pPr>
            <w:r w:rsidRPr="005D41C4">
              <w:rPr>
                <w:rFonts w:eastAsia="Calibri"/>
                <w:color w:val="000000"/>
                <w:szCs w:val="20"/>
                <w:lang w:eastAsia="en-US"/>
              </w:rPr>
              <w:t>Литературные сказки</w:t>
            </w:r>
          </w:p>
        </w:tc>
        <w:tc>
          <w:tcPr>
            <w:tcW w:w="0" w:type="auto"/>
          </w:tcPr>
          <w:p w:rsidR="005D41C4" w:rsidRPr="005D41C4" w:rsidRDefault="005D41C4" w:rsidP="005D41C4">
            <w:pPr>
              <w:jc w:val="center"/>
              <w:rPr>
                <w:rFonts w:eastAsia="Calibri"/>
                <w:color w:val="000000"/>
                <w:szCs w:val="20"/>
                <w:lang w:eastAsia="en-US"/>
              </w:rPr>
            </w:pPr>
            <w:r w:rsidRPr="005D41C4">
              <w:rPr>
                <w:rFonts w:eastAsia="Calibri"/>
                <w:color w:val="000000"/>
                <w:szCs w:val="20"/>
                <w:lang w:eastAsia="en-US"/>
              </w:rPr>
              <w:t>16</w:t>
            </w:r>
          </w:p>
        </w:tc>
      </w:tr>
      <w:tr w:rsidR="005D41C4" w:rsidRPr="005D41C4" w:rsidTr="005D41C4">
        <w:tc>
          <w:tcPr>
            <w:tcW w:w="7509" w:type="dxa"/>
          </w:tcPr>
          <w:p w:rsidR="005D41C4" w:rsidRPr="005D41C4" w:rsidRDefault="005D41C4" w:rsidP="005D41C4">
            <w:pPr>
              <w:rPr>
                <w:rFonts w:eastAsia="Calibri"/>
                <w:color w:val="000000"/>
                <w:szCs w:val="20"/>
                <w:lang w:eastAsia="en-US"/>
              </w:rPr>
            </w:pPr>
            <w:r w:rsidRPr="005D41C4">
              <w:rPr>
                <w:rFonts w:eastAsia="Calibri"/>
                <w:color w:val="000000"/>
                <w:szCs w:val="20"/>
                <w:lang w:eastAsia="en-US"/>
              </w:rPr>
              <w:t>Были – небылицы</w:t>
            </w:r>
          </w:p>
        </w:tc>
        <w:tc>
          <w:tcPr>
            <w:tcW w:w="0" w:type="auto"/>
          </w:tcPr>
          <w:p w:rsidR="005D41C4" w:rsidRPr="005D41C4" w:rsidRDefault="005D41C4" w:rsidP="005D41C4">
            <w:pPr>
              <w:jc w:val="center"/>
              <w:rPr>
                <w:rFonts w:eastAsia="Calibri"/>
                <w:color w:val="000000"/>
                <w:szCs w:val="20"/>
                <w:lang w:eastAsia="en-US"/>
              </w:rPr>
            </w:pPr>
            <w:r w:rsidRPr="005D41C4">
              <w:rPr>
                <w:rFonts w:eastAsia="Calibri"/>
                <w:color w:val="000000"/>
                <w:szCs w:val="20"/>
                <w:lang w:eastAsia="en-US"/>
              </w:rPr>
              <w:t>14</w:t>
            </w:r>
          </w:p>
        </w:tc>
      </w:tr>
      <w:tr w:rsidR="005D41C4" w:rsidRPr="005D41C4" w:rsidTr="005D41C4">
        <w:tc>
          <w:tcPr>
            <w:tcW w:w="7509" w:type="dxa"/>
          </w:tcPr>
          <w:p w:rsidR="005D41C4" w:rsidRPr="005D41C4" w:rsidRDefault="005D41C4" w:rsidP="005D41C4">
            <w:pPr>
              <w:rPr>
                <w:rFonts w:eastAsia="Calibri"/>
                <w:color w:val="000000"/>
                <w:szCs w:val="20"/>
                <w:lang w:eastAsia="en-US"/>
              </w:rPr>
            </w:pPr>
            <w:r w:rsidRPr="005D41C4">
              <w:rPr>
                <w:rFonts w:eastAsia="Calibri"/>
                <w:color w:val="000000"/>
                <w:szCs w:val="20"/>
                <w:lang w:eastAsia="en-US"/>
              </w:rPr>
              <w:t>Поэтическая тетрадь 1</w:t>
            </w:r>
          </w:p>
        </w:tc>
        <w:tc>
          <w:tcPr>
            <w:tcW w:w="0" w:type="auto"/>
          </w:tcPr>
          <w:p w:rsidR="005D41C4" w:rsidRPr="005D41C4" w:rsidRDefault="005D41C4" w:rsidP="005D41C4">
            <w:pPr>
              <w:jc w:val="center"/>
              <w:rPr>
                <w:rFonts w:eastAsia="Calibri"/>
                <w:color w:val="000000"/>
                <w:szCs w:val="20"/>
                <w:lang w:eastAsia="en-US"/>
              </w:rPr>
            </w:pPr>
            <w:r w:rsidRPr="005D41C4">
              <w:rPr>
                <w:rFonts w:eastAsia="Calibri"/>
                <w:color w:val="000000"/>
                <w:szCs w:val="20"/>
                <w:lang w:eastAsia="en-US"/>
              </w:rPr>
              <w:t>6</w:t>
            </w:r>
          </w:p>
        </w:tc>
      </w:tr>
      <w:tr w:rsidR="005D41C4" w:rsidRPr="005D41C4" w:rsidTr="005D41C4">
        <w:tc>
          <w:tcPr>
            <w:tcW w:w="7509" w:type="dxa"/>
          </w:tcPr>
          <w:p w:rsidR="005D41C4" w:rsidRPr="005D41C4" w:rsidRDefault="005D41C4" w:rsidP="005D41C4">
            <w:pPr>
              <w:rPr>
                <w:rFonts w:eastAsia="Calibri"/>
                <w:color w:val="000000"/>
                <w:szCs w:val="20"/>
                <w:lang w:eastAsia="en-US"/>
              </w:rPr>
            </w:pPr>
            <w:r w:rsidRPr="005D41C4">
              <w:rPr>
                <w:rFonts w:eastAsia="Calibri"/>
                <w:color w:val="000000"/>
                <w:szCs w:val="20"/>
                <w:lang w:eastAsia="en-US"/>
              </w:rPr>
              <w:t>Люби живое</w:t>
            </w:r>
          </w:p>
        </w:tc>
        <w:tc>
          <w:tcPr>
            <w:tcW w:w="0" w:type="auto"/>
          </w:tcPr>
          <w:p w:rsidR="005D41C4" w:rsidRPr="005D41C4" w:rsidRDefault="005D41C4" w:rsidP="005D41C4">
            <w:pPr>
              <w:jc w:val="center"/>
              <w:rPr>
                <w:rFonts w:eastAsia="Calibri"/>
                <w:color w:val="000000"/>
                <w:szCs w:val="20"/>
                <w:lang w:eastAsia="en-US"/>
              </w:rPr>
            </w:pPr>
            <w:r w:rsidRPr="005D41C4">
              <w:rPr>
                <w:rFonts w:eastAsia="Calibri"/>
                <w:color w:val="000000"/>
                <w:szCs w:val="20"/>
                <w:lang w:eastAsia="en-US"/>
              </w:rPr>
              <w:t>16</w:t>
            </w:r>
          </w:p>
        </w:tc>
      </w:tr>
      <w:tr w:rsidR="005D41C4" w:rsidRPr="005D41C4" w:rsidTr="005D41C4">
        <w:tc>
          <w:tcPr>
            <w:tcW w:w="7509" w:type="dxa"/>
          </w:tcPr>
          <w:p w:rsidR="005D41C4" w:rsidRPr="005D41C4" w:rsidRDefault="005D41C4" w:rsidP="005D41C4">
            <w:pPr>
              <w:rPr>
                <w:rFonts w:eastAsia="Calibri"/>
                <w:color w:val="000000"/>
                <w:szCs w:val="20"/>
                <w:lang w:eastAsia="en-US"/>
              </w:rPr>
            </w:pPr>
            <w:r w:rsidRPr="005D41C4">
              <w:rPr>
                <w:rFonts w:eastAsia="Calibri"/>
                <w:color w:val="000000"/>
                <w:szCs w:val="20"/>
                <w:lang w:eastAsia="en-US"/>
              </w:rPr>
              <w:t>Поэтическая тетрадь 2</w:t>
            </w:r>
          </w:p>
        </w:tc>
        <w:tc>
          <w:tcPr>
            <w:tcW w:w="0" w:type="auto"/>
          </w:tcPr>
          <w:p w:rsidR="005D41C4" w:rsidRPr="005D41C4" w:rsidRDefault="005D41C4" w:rsidP="005D41C4">
            <w:pPr>
              <w:jc w:val="center"/>
              <w:rPr>
                <w:rFonts w:eastAsia="Calibri"/>
                <w:color w:val="000000"/>
                <w:szCs w:val="20"/>
                <w:lang w:eastAsia="en-US"/>
              </w:rPr>
            </w:pPr>
            <w:r w:rsidRPr="005D41C4">
              <w:rPr>
                <w:rFonts w:eastAsia="Calibri"/>
                <w:color w:val="000000"/>
                <w:szCs w:val="20"/>
                <w:lang w:eastAsia="en-US"/>
              </w:rPr>
              <w:t>10</w:t>
            </w:r>
          </w:p>
        </w:tc>
      </w:tr>
      <w:tr w:rsidR="005D41C4" w:rsidRPr="005D41C4" w:rsidTr="005D41C4">
        <w:tc>
          <w:tcPr>
            <w:tcW w:w="7509" w:type="dxa"/>
          </w:tcPr>
          <w:p w:rsidR="005D41C4" w:rsidRPr="005D41C4" w:rsidRDefault="005D41C4" w:rsidP="005D41C4">
            <w:pPr>
              <w:rPr>
                <w:rFonts w:eastAsia="Calibri"/>
                <w:color w:val="000000"/>
                <w:szCs w:val="20"/>
                <w:lang w:eastAsia="en-US"/>
              </w:rPr>
            </w:pPr>
            <w:r w:rsidRPr="005D41C4">
              <w:rPr>
                <w:rFonts w:eastAsia="Calibri"/>
                <w:color w:val="000000"/>
                <w:szCs w:val="20"/>
                <w:lang w:eastAsia="en-US"/>
              </w:rPr>
              <w:t>Собирай по ягодке – наберешь кузовок</w:t>
            </w:r>
          </w:p>
        </w:tc>
        <w:tc>
          <w:tcPr>
            <w:tcW w:w="0" w:type="auto"/>
          </w:tcPr>
          <w:p w:rsidR="005D41C4" w:rsidRPr="005D41C4" w:rsidRDefault="005D41C4" w:rsidP="005D41C4">
            <w:pPr>
              <w:jc w:val="center"/>
              <w:rPr>
                <w:rFonts w:eastAsia="Calibri"/>
                <w:color w:val="000000"/>
                <w:szCs w:val="20"/>
                <w:lang w:eastAsia="en-US"/>
              </w:rPr>
            </w:pPr>
            <w:r w:rsidRPr="005D41C4">
              <w:rPr>
                <w:rFonts w:eastAsia="Calibri"/>
                <w:color w:val="000000"/>
                <w:szCs w:val="20"/>
                <w:lang w:eastAsia="en-US"/>
              </w:rPr>
              <w:t>17</w:t>
            </w:r>
          </w:p>
        </w:tc>
      </w:tr>
      <w:tr w:rsidR="005D41C4" w:rsidRPr="005D41C4" w:rsidTr="005D41C4">
        <w:tc>
          <w:tcPr>
            <w:tcW w:w="7509" w:type="dxa"/>
          </w:tcPr>
          <w:p w:rsidR="005D41C4" w:rsidRPr="005D41C4" w:rsidRDefault="005D41C4" w:rsidP="005D41C4">
            <w:pPr>
              <w:rPr>
                <w:rFonts w:eastAsia="Calibri"/>
                <w:color w:val="000000"/>
                <w:szCs w:val="20"/>
                <w:lang w:eastAsia="en-US"/>
              </w:rPr>
            </w:pPr>
            <w:r w:rsidRPr="005D41C4">
              <w:rPr>
                <w:rFonts w:eastAsia="Calibri"/>
                <w:color w:val="000000"/>
                <w:szCs w:val="20"/>
                <w:lang w:eastAsia="en-US"/>
              </w:rPr>
              <w:t>Зарубежная литература</w:t>
            </w:r>
          </w:p>
        </w:tc>
        <w:tc>
          <w:tcPr>
            <w:tcW w:w="0" w:type="auto"/>
          </w:tcPr>
          <w:p w:rsidR="005D41C4" w:rsidRPr="005D41C4" w:rsidRDefault="005D41C4" w:rsidP="005D41C4">
            <w:pPr>
              <w:jc w:val="center"/>
              <w:rPr>
                <w:rFonts w:eastAsia="Calibri"/>
                <w:color w:val="000000"/>
                <w:szCs w:val="20"/>
                <w:lang w:eastAsia="en-US"/>
              </w:rPr>
            </w:pPr>
            <w:r w:rsidRPr="005D41C4">
              <w:rPr>
                <w:rFonts w:eastAsia="Calibri"/>
                <w:color w:val="000000"/>
                <w:szCs w:val="20"/>
                <w:lang w:eastAsia="en-US"/>
              </w:rPr>
              <w:t>9</w:t>
            </w:r>
          </w:p>
        </w:tc>
      </w:tr>
      <w:tr w:rsidR="005D41C4" w:rsidRPr="005D41C4" w:rsidTr="005D41C4">
        <w:tc>
          <w:tcPr>
            <w:tcW w:w="7509" w:type="dxa"/>
          </w:tcPr>
          <w:p w:rsidR="005D41C4" w:rsidRPr="005D41C4" w:rsidRDefault="005D41C4" w:rsidP="005D41C4">
            <w:pPr>
              <w:jc w:val="right"/>
              <w:rPr>
                <w:rFonts w:eastAsia="Calibri"/>
                <w:color w:val="000000" w:themeColor="text1"/>
                <w:szCs w:val="20"/>
                <w:lang w:eastAsia="en-US"/>
              </w:rPr>
            </w:pPr>
            <w:r w:rsidRPr="005D41C4">
              <w:rPr>
                <w:rFonts w:eastAsia="Calibri"/>
                <w:color w:val="000000" w:themeColor="text1"/>
                <w:szCs w:val="20"/>
                <w:lang w:eastAsia="en-US"/>
              </w:rPr>
              <w:t>Итого</w:t>
            </w:r>
          </w:p>
        </w:tc>
        <w:tc>
          <w:tcPr>
            <w:tcW w:w="0" w:type="auto"/>
          </w:tcPr>
          <w:p w:rsidR="005D41C4" w:rsidRPr="005D41C4" w:rsidRDefault="005D41C4" w:rsidP="005D41C4">
            <w:pPr>
              <w:jc w:val="center"/>
              <w:rPr>
                <w:rFonts w:eastAsia="Calibri"/>
                <w:color w:val="000000" w:themeColor="text1"/>
                <w:szCs w:val="20"/>
                <w:lang w:eastAsia="en-US"/>
              </w:rPr>
            </w:pPr>
            <w:r w:rsidRPr="005D41C4">
              <w:rPr>
                <w:rFonts w:eastAsia="Calibri"/>
                <w:color w:val="000000" w:themeColor="text1"/>
                <w:szCs w:val="20"/>
                <w:lang w:eastAsia="en-US"/>
              </w:rPr>
              <w:t>136ч.</w:t>
            </w:r>
          </w:p>
        </w:tc>
      </w:tr>
    </w:tbl>
    <w:p w:rsidR="005D41C4" w:rsidRPr="005D41C4" w:rsidRDefault="005D41C4" w:rsidP="005D41C4">
      <w:pPr>
        <w:rPr>
          <w:b/>
          <w:bCs/>
        </w:rPr>
      </w:pPr>
    </w:p>
    <w:p w:rsidR="005D41C4" w:rsidRPr="005D41C4" w:rsidRDefault="005D41C4" w:rsidP="005D41C4">
      <w:pPr>
        <w:jc w:val="center"/>
      </w:pPr>
      <w:r w:rsidRPr="005D41C4">
        <w:rPr>
          <w:b/>
          <w:bCs/>
        </w:rPr>
        <w:t>Учебно-тематический план</w:t>
      </w:r>
    </w:p>
    <w:p w:rsidR="005D41C4" w:rsidRPr="00EE37F1" w:rsidRDefault="005D41C4" w:rsidP="005D41C4">
      <w:pPr>
        <w:ind w:firstLine="709"/>
        <w:outlineLvl w:val="0"/>
        <w:rPr>
          <w:i/>
          <w:color w:val="000000"/>
        </w:rPr>
      </w:pPr>
      <w:r w:rsidRPr="00EE37F1">
        <w:rPr>
          <w:b/>
          <w:bCs/>
          <w:i/>
          <w:color w:val="000000"/>
        </w:rPr>
        <w:t>Устное народное творчество (15 ч.)</w:t>
      </w:r>
    </w:p>
    <w:p w:rsidR="005D41C4" w:rsidRPr="005D41C4" w:rsidRDefault="005D41C4" w:rsidP="005D41C4">
      <w:pPr>
        <w:numPr>
          <w:ilvl w:val="0"/>
          <w:numId w:val="15"/>
        </w:numPr>
        <w:ind w:left="0" w:firstLine="709"/>
        <w:contextualSpacing/>
        <w:jc w:val="both"/>
        <w:rPr>
          <w:color w:val="000000"/>
        </w:rPr>
      </w:pPr>
      <w:r w:rsidRPr="005D41C4">
        <w:rPr>
          <w:rFonts w:eastAsia="Calibri"/>
          <w:color w:val="000000"/>
          <w:lang w:eastAsia="en-US"/>
        </w:rPr>
        <w:t>Знакомство с названием раздела.</w:t>
      </w:r>
      <w:r w:rsidRPr="005D41C4">
        <w:rPr>
          <w:color w:val="000000"/>
        </w:rPr>
        <w:t xml:space="preserve"> Русские народные песни.</w:t>
      </w:r>
    </w:p>
    <w:p w:rsidR="005D41C4" w:rsidRPr="005D41C4" w:rsidRDefault="005D41C4" w:rsidP="005D41C4">
      <w:pPr>
        <w:numPr>
          <w:ilvl w:val="0"/>
          <w:numId w:val="15"/>
        </w:numPr>
        <w:ind w:left="0" w:firstLine="709"/>
        <w:contextualSpacing/>
        <w:jc w:val="both"/>
        <w:rPr>
          <w:color w:val="000000"/>
        </w:rPr>
      </w:pPr>
      <w:r w:rsidRPr="005D41C4">
        <w:rPr>
          <w:color w:val="000000"/>
        </w:rPr>
        <w:t>Докучные сказки.</w:t>
      </w:r>
      <w:r w:rsidRPr="005D41C4">
        <w:rPr>
          <w:rFonts w:eastAsia="Calibri"/>
          <w:color w:val="000000"/>
          <w:lang w:eastAsia="en-US"/>
        </w:rPr>
        <w:t xml:space="preserve"> Сочинение докучных сказок.</w:t>
      </w:r>
    </w:p>
    <w:p w:rsidR="005D41C4" w:rsidRPr="005D41C4" w:rsidRDefault="005D41C4" w:rsidP="005D41C4">
      <w:pPr>
        <w:numPr>
          <w:ilvl w:val="0"/>
          <w:numId w:val="15"/>
        </w:numPr>
        <w:ind w:left="0" w:firstLine="709"/>
        <w:contextualSpacing/>
        <w:jc w:val="both"/>
        <w:rPr>
          <w:color w:val="000000"/>
        </w:rPr>
      </w:pPr>
      <w:r w:rsidRPr="005D41C4">
        <w:rPr>
          <w:rFonts w:eastAsia="Calibri"/>
          <w:color w:val="000000"/>
          <w:lang w:eastAsia="en-US"/>
        </w:rPr>
        <w:t>Русская народная сказка «Сестрица Алёнушка и братец Иванушка».</w:t>
      </w:r>
    </w:p>
    <w:p w:rsidR="005D41C4" w:rsidRPr="005D41C4" w:rsidRDefault="005D41C4" w:rsidP="005D41C4">
      <w:pPr>
        <w:numPr>
          <w:ilvl w:val="0"/>
          <w:numId w:val="15"/>
        </w:numPr>
        <w:ind w:left="0" w:firstLine="709"/>
        <w:contextualSpacing/>
        <w:jc w:val="both"/>
        <w:rPr>
          <w:color w:val="000000"/>
        </w:rPr>
      </w:pPr>
      <w:r w:rsidRPr="005D41C4">
        <w:rPr>
          <w:rFonts w:eastAsia="Calibri"/>
          <w:color w:val="000000"/>
          <w:lang w:eastAsia="en-US"/>
        </w:rPr>
        <w:t>Русская народная сказка «Сестрица Алёнушка и братец Иванушка».</w:t>
      </w:r>
    </w:p>
    <w:p w:rsidR="005D41C4" w:rsidRPr="005D41C4" w:rsidRDefault="005D41C4" w:rsidP="005D41C4">
      <w:pPr>
        <w:numPr>
          <w:ilvl w:val="0"/>
          <w:numId w:val="15"/>
        </w:numPr>
        <w:ind w:left="0" w:firstLine="709"/>
        <w:contextualSpacing/>
        <w:jc w:val="both"/>
        <w:rPr>
          <w:color w:val="000000"/>
        </w:rPr>
      </w:pPr>
      <w:r w:rsidRPr="005D41C4">
        <w:rPr>
          <w:rFonts w:eastAsia="Calibri"/>
          <w:color w:val="000000"/>
          <w:lang w:eastAsia="en-US"/>
        </w:rPr>
        <w:t>Русская народная сказка «Иван-царевич и Серый Волк».</w:t>
      </w:r>
    </w:p>
    <w:p w:rsidR="005D41C4" w:rsidRPr="005D41C4" w:rsidRDefault="005D41C4" w:rsidP="005D41C4">
      <w:pPr>
        <w:numPr>
          <w:ilvl w:val="0"/>
          <w:numId w:val="15"/>
        </w:numPr>
        <w:ind w:left="0" w:firstLine="709"/>
        <w:contextualSpacing/>
        <w:jc w:val="both"/>
        <w:rPr>
          <w:color w:val="000000"/>
        </w:rPr>
      </w:pPr>
      <w:r w:rsidRPr="005D41C4">
        <w:rPr>
          <w:rFonts w:eastAsia="Calibri"/>
          <w:color w:val="000000"/>
          <w:lang w:eastAsia="en-US"/>
        </w:rPr>
        <w:t>Русская народная сказка «Иван-царевич и Серый Волк».</w:t>
      </w:r>
    </w:p>
    <w:p w:rsidR="005D41C4" w:rsidRPr="005D41C4" w:rsidRDefault="005D41C4" w:rsidP="005D41C4">
      <w:pPr>
        <w:numPr>
          <w:ilvl w:val="0"/>
          <w:numId w:val="15"/>
        </w:numPr>
        <w:ind w:left="0" w:firstLine="709"/>
        <w:contextualSpacing/>
        <w:jc w:val="both"/>
        <w:rPr>
          <w:color w:val="000000"/>
        </w:rPr>
      </w:pPr>
      <w:r w:rsidRPr="005D41C4">
        <w:rPr>
          <w:rFonts w:eastAsia="Calibri"/>
          <w:color w:val="000000"/>
          <w:lang w:eastAsia="en-US"/>
        </w:rPr>
        <w:t>Русская народная сказка «Сивка-бурка».</w:t>
      </w:r>
    </w:p>
    <w:p w:rsidR="005D41C4" w:rsidRPr="005D41C4" w:rsidRDefault="005D41C4" w:rsidP="005D41C4">
      <w:pPr>
        <w:numPr>
          <w:ilvl w:val="0"/>
          <w:numId w:val="15"/>
        </w:numPr>
        <w:ind w:left="0" w:firstLine="709"/>
        <w:contextualSpacing/>
        <w:jc w:val="both"/>
        <w:rPr>
          <w:color w:val="000000"/>
        </w:rPr>
      </w:pPr>
      <w:r w:rsidRPr="005D41C4">
        <w:rPr>
          <w:rFonts w:eastAsia="Calibri"/>
          <w:color w:val="000000"/>
          <w:lang w:eastAsia="en-US"/>
        </w:rPr>
        <w:t>Русская народная сказка «Сивка-бурка».</w:t>
      </w:r>
    </w:p>
    <w:p w:rsidR="005D41C4" w:rsidRPr="005D41C4" w:rsidRDefault="005D41C4" w:rsidP="005D41C4">
      <w:pPr>
        <w:numPr>
          <w:ilvl w:val="0"/>
          <w:numId w:val="15"/>
        </w:numPr>
        <w:ind w:left="0" w:firstLine="709"/>
        <w:contextualSpacing/>
        <w:jc w:val="both"/>
        <w:rPr>
          <w:color w:val="000000"/>
        </w:rPr>
      </w:pPr>
      <w:r w:rsidRPr="005D41C4">
        <w:rPr>
          <w:rFonts w:eastAsia="Calibri"/>
          <w:color w:val="000000"/>
          <w:lang w:eastAsia="en-US"/>
        </w:rPr>
        <w:t>КВН (обобщающий урок по разделу «Устное народное творчество»).</w:t>
      </w:r>
    </w:p>
    <w:p w:rsidR="005D41C4" w:rsidRPr="005D41C4" w:rsidRDefault="005D41C4" w:rsidP="005D41C4">
      <w:pPr>
        <w:ind w:firstLine="709"/>
        <w:jc w:val="both"/>
        <w:outlineLvl w:val="0"/>
        <w:rPr>
          <w:b/>
          <w:color w:val="000000"/>
        </w:rPr>
      </w:pPr>
      <w:r w:rsidRPr="005D41C4">
        <w:rPr>
          <w:b/>
          <w:color w:val="000000"/>
        </w:rPr>
        <w:t>Обучающиеся должны знать:</w:t>
      </w:r>
    </w:p>
    <w:p w:rsidR="005D41C4" w:rsidRPr="005D41C4" w:rsidRDefault="005D41C4" w:rsidP="005D41C4">
      <w:pPr>
        <w:numPr>
          <w:ilvl w:val="0"/>
          <w:numId w:val="16"/>
        </w:numPr>
        <w:ind w:left="0" w:firstLine="709"/>
        <w:contextualSpacing/>
        <w:jc w:val="both"/>
        <w:rPr>
          <w:b/>
          <w:color w:val="000000"/>
        </w:rPr>
      </w:pPr>
      <w:r w:rsidRPr="005D41C4">
        <w:rPr>
          <w:color w:val="000000"/>
        </w:rPr>
        <w:t>различные произведения устного народного творчества (пословицы, загадки, песни, сказки)</w:t>
      </w:r>
    </w:p>
    <w:p w:rsidR="005D41C4" w:rsidRPr="005D41C4" w:rsidRDefault="005D41C4" w:rsidP="005D41C4">
      <w:pPr>
        <w:ind w:firstLine="709"/>
        <w:jc w:val="both"/>
        <w:outlineLvl w:val="0"/>
        <w:rPr>
          <w:color w:val="000000"/>
        </w:rPr>
      </w:pPr>
      <w:r w:rsidRPr="005D41C4">
        <w:rPr>
          <w:b/>
          <w:color w:val="000000"/>
        </w:rPr>
        <w:t>Обучающиеся должны уметь:</w:t>
      </w:r>
    </w:p>
    <w:p w:rsidR="005D41C4" w:rsidRPr="005D41C4" w:rsidRDefault="005D41C4" w:rsidP="005D41C4">
      <w:pPr>
        <w:numPr>
          <w:ilvl w:val="0"/>
          <w:numId w:val="16"/>
        </w:numPr>
        <w:ind w:left="0" w:firstLine="709"/>
        <w:contextualSpacing/>
        <w:jc w:val="both"/>
        <w:rPr>
          <w:b/>
          <w:color w:val="000000"/>
        </w:rPr>
      </w:pPr>
      <w:r w:rsidRPr="005D41C4">
        <w:rPr>
          <w:color w:val="000000"/>
        </w:rPr>
        <w:t>различать виды устного народного творчества: малые и большие жанры;</w:t>
      </w:r>
    </w:p>
    <w:p w:rsidR="005D41C4" w:rsidRPr="005D41C4" w:rsidRDefault="005D41C4" w:rsidP="005D41C4">
      <w:pPr>
        <w:numPr>
          <w:ilvl w:val="0"/>
          <w:numId w:val="16"/>
        </w:numPr>
        <w:ind w:left="0" w:firstLine="709"/>
        <w:contextualSpacing/>
        <w:jc w:val="both"/>
        <w:rPr>
          <w:color w:val="000000"/>
        </w:rPr>
      </w:pPr>
      <w:r w:rsidRPr="005D41C4">
        <w:rPr>
          <w:color w:val="000000"/>
        </w:rPr>
        <w:lastRenderedPageBreak/>
        <w:t>приводить примеры произведений фольклора (пословицы, загадки, песни, сказки);</w:t>
      </w:r>
    </w:p>
    <w:p w:rsidR="005D41C4" w:rsidRPr="005D41C4" w:rsidRDefault="005D41C4" w:rsidP="005D41C4">
      <w:pPr>
        <w:numPr>
          <w:ilvl w:val="0"/>
          <w:numId w:val="16"/>
        </w:numPr>
        <w:ind w:left="0" w:firstLine="709"/>
        <w:contextualSpacing/>
        <w:jc w:val="both"/>
        <w:rPr>
          <w:color w:val="000000"/>
        </w:rPr>
      </w:pPr>
      <w:r w:rsidRPr="005D41C4">
        <w:rPr>
          <w:color w:val="000000"/>
        </w:rPr>
        <w:t>отличать докучные сказки от других видов сказок, называть их особенности;</w:t>
      </w:r>
    </w:p>
    <w:p w:rsidR="005D41C4" w:rsidRPr="005D41C4" w:rsidRDefault="005D41C4" w:rsidP="005D41C4">
      <w:pPr>
        <w:numPr>
          <w:ilvl w:val="0"/>
          <w:numId w:val="16"/>
        </w:numPr>
        <w:ind w:left="0" w:firstLine="709"/>
        <w:contextualSpacing/>
        <w:jc w:val="both"/>
        <w:rPr>
          <w:color w:val="000000"/>
        </w:rPr>
      </w:pPr>
      <w:r w:rsidRPr="005D41C4">
        <w:rPr>
          <w:color w:val="000000"/>
        </w:rPr>
        <w:t>определять тему и главную мысль произведения;</w:t>
      </w:r>
    </w:p>
    <w:p w:rsidR="005D41C4" w:rsidRPr="005D41C4" w:rsidRDefault="005D41C4" w:rsidP="005D41C4">
      <w:pPr>
        <w:numPr>
          <w:ilvl w:val="0"/>
          <w:numId w:val="16"/>
        </w:numPr>
        <w:autoSpaceDE w:val="0"/>
        <w:autoSpaceDN w:val="0"/>
        <w:adjustRightInd w:val="0"/>
        <w:ind w:left="0" w:firstLine="709"/>
        <w:contextualSpacing/>
        <w:jc w:val="both"/>
        <w:rPr>
          <w:color w:val="000000"/>
        </w:rPr>
      </w:pPr>
      <w:r w:rsidRPr="005D41C4">
        <w:rPr>
          <w:color w:val="000000"/>
        </w:rPr>
        <w:t>пересказывать текст объемом не более 1,5 страниц;</w:t>
      </w:r>
    </w:p>
    <w:p w:rsidR="005D41C4" w:rsidRPr="005D41C4" w:rsidRDefault="005D41C4" w:rsidP="005D41C4">
      <w:pPr>
        <w:numPr>
          <w:ilvl w:val="0"/>
          <w:numId w:val="16"/>
        </w:numPr>
        <w:autoSpaceDE w:val="0"/>
        <w:autoSpaceDN w:val="0"/>
        <w:adjustRightInd w:val="0"/>
        <w:ind w:left="0" w:firstLine="709"/>
        <w:contextualSpacing/>
        <w:jc w:val="both"/>
        <w:rPr>
          <w:color w:val="000000"/>
        </w:rPr>
      </w:pPr>
      <w:r w:rsidRPr="005D41C4">
        <w:rPr>
          <w:color w:val="000000"/>
        </w:rPr>
        <w:t>делить текст на смысловые части;</w:t>
      </w:r>
    </w:p>
    <w:p w:rsidR="005D41C4" w:rsidRPr="005D41C4" w:rsidRDefault="005D41C4" w:rsidP="005D41C4">
      <w:pPr>
        <w:numPr>
          <w:ilvl w:val="0"/>
          <w:numId w:val="16"/>
        </w:numPr>
        <w:autoSpaceDE w:val="0"/>
        <w:autoSpaceDN w:val="0"/>
        <w:adjustRightInd w:val="0"/>
        <w:ind w:left="0" w:firstLine="709"/>
        <w:contextualSpacing/>
        <w:jc w:val="both"/>
        <w:rPr>
          <w:color w:val="000000"/>
        </w:rPr>
      </w:pPr>
      <w:r w:rsidRPr="005D41C4">
        <w:rPr>
          <w:color w:val="000000"/>
        </w:rPr>
        <w:t xml:space="preserve"> составлять его простой план;</w:t>
      </w:r>
    </w:p>
    <w:p w:rsidR="005D41C4" w:rsidRPr="005D41C4" w:rsidRDefault="005D41C4" w:rsidP="005D41C4">
      <w:pPr>
        <w:numPr>
          <w:ilvl w:val="0"/>
          <w:numId w:val="16"/>
        </w:numPr>
        <w:ind w:left="0" w:firstLine="709"/>
        <w:contextualSpacing/>
        <w:jc w:val="both"/>
        <w:rPr>
          <w:color w:val="000000"/>
        </w:rPr>
      </w:pPr>
      <w:r w:rsidRPr="005D41C4">
        <w:rPr>
          <w:color w:val="000000"/>
        </w:rPr>
        <w:t>участвовать в диалоге при обсуждении произведения;</w:t>
      </w:r>
    </w:p>
    <w:p w:rsidR="005D41C4" w:rsidRPr="005D41C4" w:rsidRDefault="005D41C4" w:rsidP="005D41C4">
      <w:pPr>
        <w:numPr>
          <w:ilvl w:val="0"/>
          <w:numId w:val="16"/>
        </w:numPr>
        <w:ind w:left="0" w:firstLine="709"/>
        <w:contextualSpacing/>
        <w:jc w:val="both"/>
        <w:rPr>
          <w:color w:val="000000"/>
        </w:rPr>
      </w:pPr>
      <w:r w:rsidRPr="005D41C4">
        <w:rPr>
          <w:color w:val="000000"/>
        </w:rPr>
        <w:t xml:space="preserve"> выражать личное отношение к прочитанному. </w:t>
      </w:r>
    </w:p>
    <w:p w:rsidR="005D41C4" w:rsidRPr="00EE37F1" w:rsidRDefault="005D41C4" w:rsidP="005D41C4">
      <w:pPr>
        <w:ind w:firstLine="709"/>
        <w:jc w:val="both"/>
        <w:outlineLvl w:val="0"/>
        <w:rPr>
          <w:i/>
          <w:color w:val="000000"/>
        </w:rPr>
      </w:pPr>
      <w:r w:rsidRPr="00EE37F1">
        <w:rPr>
          <w:b/>
          <w:bCs/>
          <w:i/>
          <w:color w:val="000000"/>
        </w:rPr>
        <w:t>Поэтическая тетрадь 1 (8 ч.)</w:t>
      </w:r>
    </w:p>
    <w:p w:rsidR="005D41C4" w:rsidRPr="005D41C4" w:rsidRDefault="005D41C4" w:rsidP="005D41C4">
      <w:pPr>
        <w:numPr>
          <w:ilvl w:val="0"/>
          <w:numId w:val="17"/>
        </w:numPr>
        <w:ind w:left="0" w:firstLine="709"/>
        <w:contextualSpacing/>
        <w:jc w:val="both"/>
        <w:rPr>
          <w:color w:val="000000"/>
        </w:rPr>
      </w:pPr>
      <w:r w:rsidRPr="005D41C4">
        <w:rPr>
          <w:rFonts w:eastAsia="Calibri"/>
          <w:color w:val="000000"/>
          <w:lang w:eastAsia="en-US"/>
        </w:rPr>
        <w:t>Знакомство с названием раздела.</w:t>
      </w:r>
    </w:p>
    <w:p w:rsidR="005D41C4" w:rsidRPr="005D41C4" w:rsidRDefault="005D41C4" w:rsidP="005D41C4">
      <w:pPr>
        <w:numPr>
          <w:ilvl w:val="0"/>
          <w:numId w:val="17"/>
        </w:numPr>
        <w:ind w:left="0" w:firstLine="709"/>
        <w:contextualSpacing/>
        <w:jc w:val="both"/>
        <w:rPr>
          <w:color w:val="000000"/>
        </w:rPr>
      </w:pPr>
      <w:r w:rsidRPr="005D41C4">
        <w:rPr>
          <w:rFonts w:eastAsia="Calibri"/>
          <w:color w:val="000000"/>
          <w:lang w:eastAsia="en-US"/>
        </w:rPr>
        <w:t>Ф. И. Тютчев «Листья». Сочинение-миниатюра «О чём расскажут осенние листья».</w:t>
      </w:r>
    </w:p>
    <w:p w:rsidR="005D41C4" w:rsidRPr="005D41C4" w:rsidRDefault="005D41C4" w:rsidP="005D41C4">
      <w:pPr>
        <w:numPr>
          <w:ilvl w:val="0"/>
          <w:numId w:val="17"/>
        </w:numPr>
        <w:ind w:left="0" w:firstLine="709"/>
        <w:contextualSpacing/>
        <w:jc w:val="both"/>
        <w:rPr>
          <w:color w:val="000000"/>
        </w:rPr>
      </w:pPr>
      <w:r w:rsidRPr="005D41C4">
        <w:rPr>
          <w:color w:val="000000"/>
        </w:rPr>
        <w:t>А. А. Фет. «Мама! Глянь-ка из окошка...»</w:t>
      </w:r>
    </w:p>
    <w:p w:rsidR="005D41C4" w:rsidRPr="005D41C4" w:rsidRDefault="005D41C4" w:rsidP="005D41C4">
      <w:pPr>
        <w:numPr>
          <w:ilvl w:val="0"/>
          <w:numId w:val="17"/>
        </w:numPr>
        <w:ind w:left="0" w:firstLine="709"/>
        <w:contextualSpacing/>
        <w:jc w:val="both"/>
        <w:rPr>
          <w:color w:val="000000"/>
        </w:rPr>
      </w:pPr>
      <w:r w:rsidRPr="005D41C4">
        <w:rPr>
          <w:color w:val="000000"/>
        </w:rPr>
        <w:t>И. С. Никитин. «Полно, степь моя, спать беспробудно...».</w:t>
      </w:r>
    </w:p>
    <w:p w:rsidR="005D41C4" w:rsidRPr="005D41C4" w:rsidRDefault="005D41C4" w:rsidP="005D41C4">
      <w:pPr>
        <w:numPr>
          <w:ilvl w:val="0"/>
          <w:numId w:val="17"/>
        </w:numPr>
        <w:ind w:left="0" w:firstLine="709"/>
        <w:contextualSpacing/>
        <w:jc w:val="both"/>
        <w:rPr>
          <w:color w:val="000000"/>
        </w:rPr>
      </w:pPr>
      <w:r w:rsidRPr="005D41C4">
        <w:rPr>
          <w:rFonts w:eastAsia="Calibri"/>
          <w:color w:val="000000"/>
          <w:lang w:eastAsia="en-US"/>
        </w:rPr>
        <w:t>И. Никитин «Встреча зимы».</w:t>
      </w:r>
    </w:p>
    <w:p w:rsidR="005D41C4" w:rsidRPr="005D41C4" w:rsidRDefault="005D41C4" w:rsidP="005D41C4">
      <w:pPr>
        <w:numPr>
          <w:ilvl w:val="0"/>
          <w:numId w:val="17"/>
        </w:numPr>
        <w:ind w:left="0" w:firstLine="709"/>
        <w:contextualSpacing/>
        <w:jc w:val="both"/>
        <w:rPr>
          <w:color w:val="000000"/>
        </w:rPr>
      </w:pPr>
      <w:r w:rsidRPr="005D41C4">
        <w:rPr>
          <w:color w:val="000000"/>
        </w:rPr>
        <w:t>И. З. Суриков. «Детство».</w:t>
      </w:r>
    </w:p>
    <w:p w:rsidR="005D41C4" w:rsidRPr="005D41C4" w:rsidRDefault="005D41C4" w:rsidP="005D41C4">
      <w:pPr>
        <w:numPr>
          <w:ilvl w:val="0"/>
          <w:numId w:val="17"/>
        </w:numPr>
        <w:ind w:left="0" w:firstLine="709"/>
        <w:contextualSpacing/>
        <w:jc w:val="both"/>
        <w:rPr>
          <w:color w:val="000000"/>
        </w:rPr>
      </w:pPr>
      <w:r w:rsidRPr="005D41C4">
        <w:rPr>
          <w:color w:val="000000"/>
        </w:rPr>
        <w:t>И. З. Суриков «Зима».</w:t>
      </w:r>
      <w:r w:rsidRPr="005D41C4">
        <w:rPr>
          <w:rFonts w:eastAsia="Calibri"/>
          <w:color w:val="000000"/>
          <w:lang w:eastAsia="en-US"/>
        </w:rPr>
        <w:t xml:space="preserve"> Сравнение как средство создания картины природы в лирическом стихотворении.</w:t>
      </w:r>
    </w:p>
    <w:p w:rsidR="005D41C4" w:rsidRPr="005D41C4" w:rsidRDefault="005D41C4" w:rsidP="005D41C4">
      <w:pPr>
        <w:numPr>
          <w:ilvl w:val="0"/>
          <w:numId w:val="17"/>
        </w:numPr>
        <w:ind w:left="0" w:firstLine="709"/>
        <w:contextualSpacing/>
        <w:jc w:val="both"/>
        <w:rPr>
          <w:color w:val="000000"/>
        </w:rPr>
      </w:pPr>
      <w:r w:rsidRPr="005D41C4">
        <w:rPr>
          <w:color w:val="000000"/>
        </w:rPr>
        <w:t>Н. А. Некрасов «Не ветер бушует над бором».</w:t>
      </w:r>
    </w:p>
    <w:p w:rsidR="005D41C4" w:rsidRPr="005D41C4" w:rsidRDefault="005D41C4" w:rsidP="005D41C4">
      <w:pPr>
        <w:numPr>
          <w:ilvl w:val="0"/>
          <w:numId w:val="17"/>
        </w:numPr>
        <w:ind w:left="0" w:firstLine="709"/>
        <w:contextualSpacing/>
        <w:jc w:val="both"/>
        <w:rPr>
          <w:color w:val="000000"/>
        </w:rPr>
      </w:pPr>
      <w:r w:rsidRPr="005D41C4">
        <w:rPr>
          <w:rFonts w:eastAsia="Calibri"/>
          <w:color w:val="000000"/>
          <w:lang w:eastAsia="en-US"/>
        </w:rPr>
        <w:t>Путешествие в Литературную страну (обобщающий урок по разделу «Поэтическая тетрадь 1»).</w:t>
      </w:r>
    </w:p>
    <w:p w:rsidR="005D41C4" w:rsidRPr="005D41C4" w:rsidRDefault="005D41C4" w:rsidP="005D41C4">
      <w:pPr>
        <w:autoSpaceDE w:val="0"/>
        <w:autoSpaceDN w:val="0"/>
        <w:adjustRightInd w:val="0"/>
        <w:ind w:firstLine="709"/>
        <w:jc w:val="both"/>
        <w:outlineLvl w:val="0"/>
        <w:rPr>
          <w:b/>
          <w:color w:val="000000"/>
        </w:rPr>
      </w:pPr>
      <w:r w:rsidRPr="005D41C4">
        <w:rPr>
          <w:b/>
          <w:color w:val="000000"/>
        </w:rPr>
        <w:t>Обучающиеся должны знать:</w:t>
      </w:r>
    </w:p>
    <w:p w:rsidR="005D41C4" w:rsidRPr="005D41C4" w:rsidRDefault="005D41C4" w:rsidP="005D41C4">
      <w:pPr>
        <w:numPr>
          <w:ilvl w:val="0"/>
          <w:numId w:val="18"/>
        </w:numPr>
        <w:autoSpaceDE w:val="0"/>
        <w:autoSpaceDN w:val="0"/>
        <w:adjustRightInd w:val="0"/>
        <w:ind w:left="0" w:firstLine="709"/>
        <w:contextualSpacing/>
        <w:jc w:val="both"/>
        <w:rPr>
          <w:color w:val="000000"/>
        </w:rPr>
      </w:pPr>
      <w:r w:rsidRPr="005D41C4">
        <w:rPr>
          <w:color w:val="000000"/>
        </w:rPr>
        <w:t>произведения выдающихся представителей русской литературы (Ф. И. Тютчев, А. А. Фет, И. С. Никитин. И. З. Суриков, Н. А. Некрасов);</w:t>
      </w:r>
    </w:p>
    <w:p w:rsidR="005D41C4" w:rsidRPr="005D41C4" w:rsidRDefault="005D41C4" w:rsidP="005D41C4">
      <w:pPr>
        <w:numPr>
          <w:ilvl w:val="0"/>
          <w:numId w:val="18"/>
        </w:numPr>
        <w:autoSpaceDE w:val="0"/>
        <w:autoSpaceDN w:val="0"/>
        <w:adjustRightInd w:val="0"/>
        <w:ind w:left="0" w:firstLine="709"/>
        <w:contextualSpacing/>
        <w:jc w:val="both"/>
        <w:rPr>
          <w:color w:val="000000"/>
        </w:rPr>
      </w:pPr>
      <w:r w:rsidRPr="005D41C4">
        <w:rPr>
          <w:color w:val="000000"/>
        </w:rPr>
        <w:t>названия, основное содержание изученных литературных произведений;</w:t>
      </w:r>
    </w:p>
    <w:p w:rsidR="005D41C4" w:rsidRPr="005D41C4" w:rsidRDefault="005D41C4" w:rsidP="005D41C4">
      <w:pPr>
        <w:numPr>
          <w:ilvl w:val="0"/>
          <w:numId w:val="18"/>
        </w:numPr>
        <w:autoSpaceDE w:val="0"/>
        <w:autoSpaceDN w:val="0"/>
        <w:adjustRightInd w:val="0"/>
        <w:ind w:left="0" w:firstLine="709"/>
        <w:contextualSpacing/>
        <w:jc w:val="both"/>
        <w:rPr>
          <w:color w:val="000000"/>
        </w:rPr>
      </w:pPr>
      <w:r w:rsidRPr="005D41C4">
        <w:rPr>
          <w:color w:val="000000"/>
        </w:rPr>
        <w:t xml:space="preserve"> имена, фамилии их авторов; </w:t>
      </w:r>
    </w:p>
    <w:p w:rsidR="005D41C4" w:rsidRPr="005D41C4" w:rsidRDefault="005D41C4" w:rsidP="005D41C4">
      <w:pPr>
        <w:numPr>
          <w:ilvl w:val="0"/>
          <w:numId w:val="18"/>
        </w:numPr>
        <w:autoSpaceDE w:val="0"/>
        <w:autoSpaceDN w:val="0"/>
        <w:adjustRightInd w:val="0"/>
        <w:ind w:left="0" w:firstLine="709"/>
        <w:contextualSpacing/>
        <w:jc w:val="both"/>
        <w:rPr>
          <w:b/>
          <w:color w:val="000000"/>
        </w:rPr>
      </w:pPr>
      <w:r w:rsidRPr="005D41C4">
        <w:rPr>
          <w:color w:val="000000"/>
        </w:rPr>
        <w:t>выразительные средства (эпитеты, метафоры, сравнения).</w:t>
      </w:r>
    </w:p>
    <w:p w:rsidR="005D41C4" w:rsidRPr="005D41C4" w:rsidRDefault="005D41C4" w:rsidP="005D41C4">
      <w:pPr>
        <w:ind w:firstLine="709"/>
        <w:jc w:val="both"/>
        <w:outlineLvl w:val="0"/>
        <w:rPr>
          <w:color w:val="000000"/>
        </w:rPr>
      </w:pPr>
      <w:r w:rsidRPr="005D41C4">
        <w:rPr>
          <w:b/>
          <w:color w:val="000000"/>
        </w:rPr>
        <w:t>Обучающиеся должны уметь:</w:t>
      </w:r>
    </w:p>
    <w:p w:rsidR="005D41C4" w:rsidRPr="005D41C4" w:rsidRDefault="005D41C4" w:rsidP="005D41C4">
      <w:pPr>
        <w:numPr>
          <w:ilvl w:val="0"/>
          <w:numId w:val="19"/>
        </w:numPr>
        <w:ind w:left="0" w:firstLine="709"/>
        <w:contextualSpacing/>
        <w:jc w:val="both"/>
        <w:rPr>
          <w:color w:val="000000"/>
        </w:rPr>
      </w:pPr>
      <w:r w:rsidRPr="005D41C4">
        <w:rPr>
          <w:color w:val="000000"/>
        </w:rPr>
        <w:t>читать стихотворные произведения наизусть (по выбору);</w:t>
      </w:r>
    </w:p>
    <w:p w:rsidR="005D41C4" w:rsidRPr="005D41C4" w:rsidRDefault="005D41C4" w:rsidP="005D41C4">
      <w:pPr>
        <w:numPr>
          <w:ilvl w:val="0"/>
          <w:numId w:val="19"/>
        </w:numPr>
        <w:ind w:left="0" w:firstLine="709"/>
        <w:contextualSpacing/>
        <w:jc w:val="both"/>
        <w:rPr>
          <w:color w:val="000000"/>
        </w:rPr>
      </w:pPr>
      <w:r w:rsidRPr="005D41C4">
        <w:rPr>
          <w:color w:val="000000"/>
        </w:rPr>
        <w:t>осуществлять выбор произведений для чтения перед аудиторией.</w:t>
      </w:r>
    </w:p>
    <w:p w:rsidR="005D41C4" w:rsidRPr="00EE37F1" w:rsidRDefault="005D41C4" w:rsidP="005D41C4">
      <w:pPr>
        <w:ind w:firstLine="709"/>
        <w:jc w:val="both"/>
        <w:outlineLvl w:val="0"/>
        <w:rPr>
          <w:i/>
          <w:color w:val="000000"/>
        </w:rPr>
      </w:pPr>
      <w:r w:rsidRPr="00EE37F1">
        <w:rPr>
          <w:b/>
          <w:bCs/>
          <w:i/>
          <w:color w:val="000000"/>
        </w:rPr>
        <w:t>Великие русские писатели (25 ч.)</w:t>
      </w:r>
    </w:p>
    <w:p w:rsidR="005D41C4" w:rsidRPr="005D41C4" w:rsidRDefault="005D41C4" w:rsidP="005D41C4">
      <w:pPr>
        <w:numPr>
          <w:ilvl w:val="0"/>
          <w:numId w:val="20"/>
        </w:numPr>
        <w:autoSpaceDE w:val="0"/>
        <w:autoSpaceDN w:val="0"/>
        <w:adjustRightInd w:val="0"/>
        <w:ind w:left="0" w:firstLine="709"/>
        <w:contextualSpacing/>
        <w:jc w:val="both"/>
        <w:rPr>
          <w:color w:val="000000"/>
        </w:rPr>
      </w:pPr>
      <w:r w:rsidRPr="005D41C4">
        <w:rPr>
          <w:rFonts w:eastAsia="Calibri"/>
          <w:color w:val="000000"/>
          <w:lang w:eastAsia="en-US"/>
        </w:rPr>
        <w:t>Знакомство с названием раздела.</w:t>
      </w:r>
    </w:p>
    <w:p w:rsidR="005D41C4" w:rsidRPr="005D41C4" w:rsidRDefault="005D41C4" w:rsidP="005D41C4">
      <w:pPr>
        <w:numPr>
          <w:ilvl w:val="0"/>
          <w:numId w:val="20"/>
        </w:numPr>
        <w:autoSpaceDE w:val="0"/>
        <w:autoSpaceDN w:val="0"/>
        <w:adjustRightInd w:val="0"/>
        <w:ind w:left="0" w:firstLine="709"/>
        <w:contextualSpacing/>
        <w:jc w:val="both"/>
        <w:rPr>
          <w:color w:val="000000"/>
        </w:rPr>
      </w:pPr>
      <w:r w:rsidRPr="005D41C4">
        <w:rPr>
          <w:rFonts w:eastAsia="Calibri"/>
          <w:color w:val="000000"/>
          <w:lang w:eastAsia="en-US"/>
        </w:rPr>
        <w:t>А. Пушкин. Лирические стихотворения.</w:t>
      </w:r>
    </w:p>
    <w:p w:rsidR="005D41C4" w:rsidRPr="005D41C4" w:rsidRDefault="005D41C4" w:rsidP="005D41C4">
      <w:pPr>
        <w:numPr>
          <w:ilvl w:val="0"/>
          <w:numId w:val="20"/>
        </w:numPr>
        <w:autoSpaceDE w:val="0"/>
        <w:autoSpaceDN w:val="0"/>
        <w:adjustRightInd w:val="0"/>
        <w:ind w:left="0" w:firstLine="709"/>
        <w:contextualSpacing/>
        <w:jc w:val="both"/>
        <w:rPr>
          <w:color w:val="000000"/>
        </w:rPr>
      </w:pPr>
      <w:r w:rsidRPr="005D41C4">
        <w:rPr>
          <w:rFonts w:eastAsia="Calibri"/>
          <w:color w:val="000000"/>
          <w:lang w:eastAsia="en-US"/>
        </w:rPr>
        <w:t>А. Пушкин «Зимнее утро».</w:t>
      </w:r>
    </w:p>
    <w:p w:rsidR="005D41C4" w:rsidRPr="005D41C4" w:rsidRDefault="005D41C4" w:rsidP="005D41C4">
      <w:pPr>
        <w:numPr>
          <w:ilvl w:val="0"/>
          <w:numId w:val="20"/>
        </w:numPr>
        <w:autoSpaceDE w:val="0"/>
        <w:autoSpaceDN w:val="0"/>
        <w:adjustRightInd w:val="0"/>
        <w:ind w:left="0" w:firstLine="709"/>
        <w:contextualSpacing/>
        <w:jc w:val="both"/>
        <w:rPr>
          <w:color w:val="000000"/>
        </w:rPr>
      </w:pPr>
      <w:r w:rsidRPr="005D41C4">
        <w:rPr>
          <w:rFonts w:eastAsia="Calibri"/>
          <w:color w:val="000000"/>
          <w:lang w:eastAsia="en-US"/>
        </w:rPr>
        <w:t>А. Пушкин «Зимний вечер».</w:t>
      </w:r>
    </w:p>
    <w:p w:rsidR="005D41C4" w:rsidRPr="005D41C4" w:rsidRDefault="005D41C4" w:rsidP="005D41C4">
      <w:pPr>
        <w:numPr>
          <w:ilvl w:val="0"/>
          <w:numId w:val="20"/>
        </w:numPr>
        <w:autoSpaceDE w:val="0"/>
        <w:autoSpaceDN w:val="0"/>
        <w:adjustRightInd w:val="0"/>
        <w:ind w:left="0" w:firstLine="709"/>
        <w:contextualSpacing/>
        <w:jc w:val="both"/>
        <w:rPr>
          <w:color w:val="000000"/>
        </w:rPr>
      </w:pPr>
      <w:r w:rsidRPr="005D41C4">
        <w:rPr>
          <w:rFonts w:eastAsia="Calibri"/>
          <w:color w:val="000000"/>
          <w:lang w:eastAsia="en-US"/>
        </w:rPr>
        <w:t>А. Пушкин «Сказка о царе Салтане…».</w:t>
      </w:r>
    </w:p>
    <w:p w:rsidR="005D41C4" w:rsidRPr="005D41C4" w:rsidRDefault="005D41C4" w:rsidP="005D41C4">
      <w:pPr>
        <w:numPr>
          <w:ilvl w:val="0"/>
          <w:numId w:val="20"/>
        </w:numPr>
        <w:autoSpaceDE w:val="0"/>
        <w:autoSpaceDN w:val="0"/>
        <w:adjustRightInd w:val="0"/>
        <w:ind w:left="0" w:firstLine="709"/>
        <w:contextualSpacing/>
        <w:jc w:val="both"/>
        <w:rPr>
          <w:color w:val="000000"/>
        </w:rPr>
      </w:pPr>
      <w:r w:rsidRPr="005D41C4">
        <w:rPr>
          <w:rFonts w:eastAsia="Calibri"/>
          <w:color w:val="000000"/>
          <w:lang w:eastAsia="en-US"/>
        </w:rPr>
        <w:t>А. Пушкин «Сказка о царе Салтане…».</w:t>
      </w:r>
    </w:p>
    <w:p w:rsidR="005D41C4" w:rsidRPr="005D41C4" w:rsidRDefault="005D41C4" w:rsidP="005D41C4">
      <w:pPr>
        <w:numPr>
          <w:ilvl w:val="0"/>
          <w:numId w:val="20"/>
        </w:numPr>
        <w:autoSpaceDE w:val="0"/>
        <w:autoSpaceDN w:val="0"/>
        <w:adjustRightInd w:val="0"/>
        <w:ind w:left="0" w:firstLine="709"/>
        <w:contextualSpacing/>
        <w:jc w:val="both"/>
        <w:rPr>
          <w:color w:val="000000"/>
        </w:rPr>
      </w:pPr>
      <w:r w:rsidRPr="005D41C4">
        <w:rPr>
          <w:rFonts w:eastAsia="Calibri"/>
          <w:color w:val="000000"/>
          <w:lang w:eastAsia="en-US"/>
        </w:rPr>
        <w:t>А. Пушкин «Сказка о царе Салтане…».</w:t>
      </w:r>
    </w:p>
    <w:p w:rsidR="005D41C4" w:rsidRPr="005D41C4" w:rsidRDefault="005D41C4" w:rsidP="005D41C4">
      <w:pPr>
        <w:numPr>
          <w:ilvl w:val="0"/>
          <w:numId w:val="20"/>
        </w:numPr>
        <w:autoSpaceDE w:val="0"/>
        <w:autoSpaceDN w:val="0"/>
        <w:adjustRightInd w:val="0"/>
        <w:ind w:left="0" w:firstLine="709"/>
        <w:contextualSpacing/>
        <w:jc w:val="both"/>
        <w:rPr>
          <w:color w:val="000000"/>
        </w:rPr>
      </w:pPr>
      <w:r w:rsidRPr="005D41C4">
        <w:rPr>
          <w:rFonts w:eastAsia="Calibri"/>
          <w:color w:val="000000"/>
          <w:lang w:eastAsia="en-US"/>
        </w:rPr>
        <w:t>А. Пушкин «Сказка о царе Салтане…».</w:t>
      </w:r>
    </w:p>
    <w:p w:rsidR="005D41C4" w:rsidRPr="005D41C4" w:rsidRDefault="005D41C4" w:rsidP="005D41C4">
      <w:pPr>
        <w:numPr>
          <w:ilvl w:val="0"/>
          <w:numId w:val="20"/>
        </w:numPr>
        <w:autoSpaceDE w:val="0"/>
        <w:autoSpaceDN w:val="0"/>
        <w:adjustRightInd w:val="0"/>
        <w:ind w:left="0" w:firstLine="709"/>
        <w:contextualSpacing/>
        <w:jc w:val="both"/>
        <w:rPr>
          <w:color w:val="000000"/>
        </w:rPr>
      </w:pPr>
      <w:r w:rsidRPr="005D41C4">
        <w:rPr>
          <w:rFonts w:eastAsia="Calibri"/>
          <w:color w:val="000000"/>
          <w:lang w:eastAsia="en-US"/>
        </w:rPr>
        <w:t>И. Крылов. Подготовка сообщения о И.А. Крылове на основе статьи учебника, книг о Крылове.</w:t>
      </w:r>
    </w:p>
    <w:p w:rsidR="005D41C4" w:rsidRPr="005D41C4" w:rsidRDefault="005D41C4" w:rsidP="005D41C4">
      <w:pPr>
        <w:numPr>
          <w:ilvl w:val="0"/>
          <w:numId w:val="20"/>
        </w:numPr>
        <w:autoSpaceDE w:val="0"/>
        <w:autoSpaceDN w:val="0"/>
        <w:adjustRightInd w:val="0"/>
        <w:ind w:left="0" w:firstLine="709"/>
        <w:contextualSpacing/>
        <w:jc w:val="both"/>
        <w:rPr>
          <w:color w:val="000000"/>
        </w:rPr>
      </w:pPr>
      <w:r w:rsidRPr="005D41C4">
        <w:rPr>
          <w:rFonts w:eastAsia="Calibri"/>
          <w:color w:val="000000"/>
          <w:lang w:eastAsia="en-US"/>
        </w:rPr>
        <w:t>И. Крылов «Мартышка и очки».</w:t>
      </w:r>
    </w:p>
    <w:p w:rsidR="005D41C4" w:rsidRPr="005D41C4" w:rsidRDefault="005D41C4" w:rsidP="005D41C4">
      <w:pPr>
        <w:numPr>
          <w:ilvl w:val="0"/>
          <w:numId w:val="20"/>
        </w:numPr>
        <w:autoSpaceDE w:val="0"/>
        <w:autoSpaceDN w:val="0"/>
        <w:adjustRightInd w:val="0"/>
        <w:ind w:left="0" w:firstLine="709"/>
        <w:contextualSpacing/>
        <w:jc w:val="both"/>
        <w:rPr>
          <w:color w:val="000000"/>
        </w:rPr>
      </w:pPr>
      <w:r w:rsidRPr="005D41C4">
        <w:rPr>
          <w:rFonts w:eastAsia="Calibri"/>
          <w:color w:val="000000"/>
          <w:lang w:eastAsia="en-US"/>
        </w:rPr>
        <w:t>И. Крылов «Ворона и Лисица».</w:t>
      </w:r>
    </w:p>
    <w:p w:rsidR="005D41C4" w:rsidRPr="005D41C4" w:rsidRDefault="005D41C4" w:rsidP="005D41C4">
      <w:pPr>
        <w:numPr>
          <w:ilvl w:val="0"/>
          <w:numId w:val="20"/>
        </w:numPr>
        <w:autoSpaceDE w:val="0"/>
        <w:autoSpaceDN w:val="0"/>
        <w:adjustRightInd w:val="0"/>
        <w:ind w:left="0" w:firstLine="709"/>
        <w:contextualSpacing/>
        <w:jc w:val="both"/>
        <w:rPr>
          <w:color w:val="000000"/>
        </w:rPr>
      </w:pPr>
      <w:r w:rsidRPr="005D41C4">
        <w:rPr>
          <w:rFonts w:eastAsia="Calibri"/>
          <w:color w:val="000000"/>
          <w:lang w:eastAsia="en-US"/>
        </w:rPr>
        <w:t>М. Лермонтов. Статья В. Воскобойникова. Подготовка сообщения на основе статьи.</w:t>
      </w:r>
    </w:p>
    <w:p w:rsidR="005D41C4" w:rsidRPr="005D41C4" w:rsidRDefault="005D41C4" w:rsidP="005D41C4">
      <w:pPr>
        <w:numPr>
          <w:ilvl w:val="0"/>
          <w:numId w:val="20"/>
        </w:numPr>
        <w:autoSpaceDE w:val="0"/>
        <w:autoSpaceDN w:val="0"/>
        <w:adjustRightInd w:val="0"/>
        <w:ind w:left="0" w:firstLine="709"/>
        <w:contextualSpacing/>
        <w:jc w:val="both"/>
        <w:rPr>
          <w:color w:val="000000"/>
        </w:rPr>
      </w:pPr>
      <w:r w:rsidRPr="005D41C4">
        <w:rPr>
          <w:rFonts w:eastAsia="Calibri"/>
          <w:color w:val="000000"/>
          <w:lang w:eastAsia="en-US"/>
        </w:rPr>
        <w:t>М. Лермонтов «Горные вершины…», «На севере диком стоит одиноко…».</w:t>
      </w:r>
    </w:p>
    <w:p w:rsidR="005D41C4" w:rsidRPr="005D41C4" w:rsidRDefault="005D41C4" w:rsidP="005D41C4">
      <w:pPr>
        <w:numPr>
          <w:ilvl w:val="0"/>
          <w:numId w:val="20"/>
        </w:numPr>
        <w:autoSpaceDE w:val="0"/>
        <w:autoSpaceDN w:val="0"/>
        <w:adjustRightInd w:val="0"/>
        <w:ind w:left="0" w:firstLine="709"/>
        <w:contextualSpacing/>
        <w:jc w:val="both"/>
        <w:rPr>
          <w:color w:val="000000"/>
        </w:rPr>
      </w:pPr>
      <w:r w:rsidRPr="005D41C4">
        <w:rPr>
          <w:rFonts w:eastAsia="Calibri"/>
          <w:color w:val="000000"/>
          <w:lang w:eastAsia="en-US"/>
        </w:rPr>
        <w:t>М. Лермонтов «Утёс», «Осень».</w:t>
      </w:r>
    </w:p>
    <w:p w:rsidR="005D41C4" w:rsidRPr="005D41C4" w:rsidRDefault="005D41C4" w:rsidP="005D41C4">
      <w:pPr>
        <w:numPr>
          <w:ilvl w:val="0"/>
          <w:numId w:val="20"/>
        </w:numPr>
        <w:autoSpaceDE w:val="0"/>
        <w:autoSpaceDN w:val="0"/>
        <w:adjustRightInd w:val="0"/>
        <w:ind w:left="0" w:firstLine="709"/>
        <w:contextualSpacing/>
        <w:jc w:val="both"/>
        <w:rPr>
          <w:color w:val="000000"/>
        </w:rPr>
      </w:pPr>
      <w:r w:rsidRPr="005D41C4">
        <w:rPr>
          <w:rFonts w:eastAsia="Calibri"/>
          <w:color w:val="000000"/>
          <w:lang w:eastAsia="en-US"/>
        </w:rPr>
        <w:t>Л. Толстой «Детство» (из воспоминаний писателя). Подготовка сообщения.</w:t>
      </w:r>
    </w:p>
    <w:p w:rsidR="005D41C4" w:rsidRPr="005D41C4" w:rsidRDefault="005D41C4" w:rsidP="005D41C4">
      <w:pPr>
        <w:numPr>
          <w:ilvl w:val="0"/>
          <w:numId w:val="20"/>
        </w:numPr>
        <w:autoSpaceDE w:val="0"/>
        <w:autoSpaceDN w:val="0"/>
        <w:adjustRightInd w:val="0"/>
        <w:ind w:left="0" w:firstLine="709"/>
        <w:contextualSpacing/>
        <w:jc w:val="both"/>
        <w:rPr>
          <w:color w:val="000000"/>
        </w:rPr>
      </w:pPr>
      <w:r w:rsidRPr="005D41C4">
        <w:rPr>
          <w:rFonts w:eastAsia="Calibri"/>
          <w:color w:val="000000"/>
          <w:lang w:eastAsia="en-US"/>
        </w:rPr>
        <w:t>Л. Толстой «Акула».</w:t>
      </w:r>
    </w:p>
    <w:p w:rsidR="005D41C4" w:rsidRPr="005D41C4" w:rsidRDefault="005D41C4" w:rsidP="005D41C4">
      <w:pPr>
        <w:numPr>
          <w:ilvl w:val="0"/>
          <w:numId w:val="20"/>
        </w:numPr>
        <w:autoSpaceDE w:val="0"/>
        <w:autoSpaceDN w:val="0"/>
        <w:adjustRightInd w:val="0"/>
        <w:ind w:left="0" w:firstLine="709"/>
        <w:contextualSpacing/>
        <w:jc w:val="both"/>
        <w:rPr>
          <w:color w:val="000000"/>
        </w:rPr>
      </w:pPr>
      <w:r w:rsidRPr="005D41C4">
        <w:rPr>
          <w:rFonts w:eastAsia="Calibri"/>
          <w:color w:val="000000"/>
          <w:lang w:eastAsia="en-US"/>
        </w:rPr>
        <w:t>Л. Толстой «Прыжок».</w:t>
      </w:r>
    </w:p>
    <w:p w:rsidR="005D41C4" w:rsidRPr="005D41C4" w:rsidRDefault="005D41C4" w:rsidP="005D41C4">
      <w:pPr>
        <w:numPr>
          <w:ilvl w:val="0"/>
          <w:numId w:val="20"/>
        </w:numPr>
        <w:autoSpaceDE w:val="0"/>
        <w:autoSpaceDN w:val="0"/>
        <w:adjustRightInd w:val="0"/>
        <w:ind w:left="0" w:firstLine="709"/>
        <w:contextualSpacing/>
        <w:jc w:val="both"/>
        <w:rPr>
          <w:color w:val="000000"/>
        </w:rPr>
      </w:pPr>
      <w:r w:rsidRPr="005D41C4">
        <w:rPr>
          <w:rFonts w:eastAsia="Calibri"/>
          <w:color w:val="000000"/>
          <w:lang w:eastAsia="en-US"/>
        </w:rPr>
        <w:lastRenderedPageBreak/>
        <w:t>Л. Толстой «Какая бывает роса на траве», «Куда девается вода из моря?». Сравнение текстов.</w:t>
      </w:r>
    </w:p>
    <w:p w:rsidR="005D41C4" w:rsidRPr="005D41C4" w:rsidRDefault="005D41C4" w:rsidP="005D41C4">
      <w:pPr>
        <w:numPr>
          <w:ilvl w:val="0"/>
          <w:numId w:val="20"/>
        </w:numPr>
        <w:autoSpaceDE w:val="0"/>
        <w:autoSpaceDN w:val="0"/>
        <w:adjustRightInd w:val="0"/>
        <w:ind w:left="0" w:firstLine="709"/>
        <w:contextualSpacing/>
        <w:jc w:val="both"/>
        <w:rPr>
          <w:color w:val="000000"/>
        </w:rPr>
      </w:pPr>
      <w:r w:rsidRPr="005D41C4">
        <w:rPr>
          <w:rFonts w:eastAsia="Calibri"/>
          <w:color w:val="000000"/>
          <w:lang w:eastAsia="en-US"/>
        </w:rPr>
        <w:t>Литературный праздник (обобщающий урок по разделу Великие русские писатели).</w:t>
      </w:r>
    </w:p>
    <w:p w:rsidR="005D41C4" w:rsidRPr="005D41C4" w:rsidRDefault="005D41C4" w:rsidP="005D41C4">
      <w:pPr>
        <w:numPr>
          <w:ilvl w:val="0"/>
          <w:numId w:val="20"/>
        </w:numPr>
        <w:autoSpaceDE w:val="0"/>
        <w:autoSpaceDN w:val="0"/>
        <w:adjustRightInd w:val="0"/>
        <w:ind w:left="0" w:firstLine="709"/>
        <w:contextualSpacing/>
        <w:jc w:val="both"/>
        <w:rPr>
          <w:color w:val="000000"/>
        </w:rPr>
      </w:pPr>
      <w:r w:rsidRPr="005D41C4">
        <w:rPr>
          <w:rFonts w:eastAsia="Calibri"/>
          <w:color w:val="000000"/>
          <w:lang w:eastAsia="en-US"/>
        </w:rPr>
        <w:t>И. Крылов. Подготовка сообщения о И.А. Крылове на основе статьи учебника, книг о Крылове.</w:t>
      </w:r>
    </w:p>
    <w:p w:rsidR="005D41C4" w:rsidRPr="005D41C4" w:rsidRDefault="005D41C4" w:rsidP="005D41C4">
      <w:pPr>
        <w:numPr>
          <w:ilvl w:val="0"/>
          <w:numId w:val="20"/>
        </w:numPr>
        <w:autoSpaceDE w:val="0"/>
        <w:autoSpaceDN w:val="0"/>
        <w:adjustRightInd w:val="0"/>
        <w:ind w:left="0" w:firstLine="709"/>
        <w:contextualSpacing/>
        <w:jc w:val="both"/>
        <w:rPr>
          <w:color w:val="000000"/>
        </w:rPr>
      </w:pPr>
      <w:r w:rsidRPr="005D41C4">
        <w:rPr>
          <w:rFonts w:eastAsia="Calibri"/>
          <w:color w:val="000000"/>
          <w:lang w:eastAsia="en-US"/>
        </w:rPr>
        <w:t>И. Крылов «Мартышка и очки».</w:t>
      </w:r>
    </w:p>
    <w:p w:rsidR="005D41C4" w:rsidRPr="005D41C4" w:rsidRDefault="005D41C4" w:rsidP="005D41C4">
      <w:pPr>
        <w:numPr>
          <w:ilvl w:val="0"/>
          <w:numId w:val="20"/>
        </w:numPr>
        <w:autoSpaceDE w:val="0"/>
        <w:autoSpaceDN w:val="0"/>
        <w:adjustRightInd w:val="0"/>
        <w:ind w:left="0" w:firstLine="709"/>
        <w:contextualSpacing/>
        <w:jc w:val="both"/>
        <w:rPr>
          <w:color w:val="000000"/>
        </w:rPr>
      </w:pPr>
      <w:r w:rsidRPr="005D41C4">
        <w:rPr>
          <w:rFonts w:eastAsia="Calibri"/>
          <w:color w:val="000000"/>
          <w:lang w:eastAsia="en-US"/>
        </w:rPr>
        <w:t>И. Крылов «Ворона и Лисица».</w:t>
      </w:r>
    </w:p>
    <w:p w:rsidR="005D41C4" w:rsidRPr="005D41C4" w:rsidRDefault="005D41C4" w:rsidP="005D41C4">
      <w:pPr>
        <w:numPr>
          <w:ilvl w:val="0"/>
          <w:numId w:val="20"/>
        </w:numPr>
        <w:autoSpaceDE w:val="0"/>
        <w:autoSpaceDN w:val="0"/>
        <w:adjustRightInd w:val="0"/>
        <w:ind w:left="0" w:firstLine="709"/>
        <w:contextualSpacing/>
        <w:jc w:val="both"/>
        <w:rPr>
          <w:color w:val="000000"/>
        </w:rPr>
      </w:pPr>
      <w:r w:rsidRPr="005D41C4">
        <w:rPr>
          <w:rFonts w:eastAsia="Calibri"/>
          <w:color w:val="000000"/>
          <w:lang w:eastAsia="en-US"/>
        </w:rPr>
        <w:t>М. Лермонтов. Статья В. Воскобойникова. Подготовка сообщения на основе статьи.</w:t>
      </w:r>
    </w:p>
    <w:p w:rsidR="005D41C4" w:rsidRPr="005D41C4" w:rsidRDefault="005D41C4" w:rsidP="005D41C4">
      <w:pPr>
        <w:numPr>
          <w:ilvl w:val="0"/>
          <w:numId w:val="20"/>
        </w:numPr>
        <w:autoSpaceDE w:val="0"/>
        <w:autoSpaceDN w:val="0"/>
        <w:adjustRightInd w:val="0"/>
        <w:ind w:left="0" w:firstLine="709"/>
        <w:contextualSpacing/>
        <w:jc w:val="both"/>
        <w:rPr>
          <w:color w:val="000000"/>
        </w:rPr>
      </w:pPr>
      <w:r w:rsidRPr="005D41C4">
        <w:rPr>
          <w:rFonts w:eastAsia="Calibri"/>
          <w:color w:val="000000"/>
          <w:lang w:eastAsia="en-US"/>
        </w:rPr>
        <w:t>М. Лермонтов «Горные вершины…», «На севере диком стоит одиноко…».</w:t>
      </w:r>
    </w:p>
    <w:p w:rsidR="005D41C4" w:rsidRPr="005D41C4" w:rsidRDefault="005D41C4" w:rsidP="005D41C4">
      <w:pPr>
        <w:numPr>
          <w:ilvl w:val="0"/>
          <w:numId w:val="20"/>
        </w:numPr>
        <w:autoSpaceDE w:val="0"/>
        <w:autoSpaceDN w:val="0"/>
        <w:adjustRightInd w:val="0"/>
        <w:ind w:left="0" w:firstLine="709"/>
        <w:contextualSpacing/>
        <w:jc w:val="both"/>
        <w:rPr>
          <w:color w:val="000000"/>
        </w:rPr>
      </w:pPr>
      <w:r w:rsidRPr="005D41C4">
        <w:rPr>
          <w:rFonts w:eastAsia="Calibri"/>
          <w:color w:val="000000"/>
          <w:lang w:eastAsia="en-US"/>
        </w:rPr>
        <w:t>М. Лермонтов «Утёс».</w:t>
      </w:r>
    </w:p>
    <w:p w:rsidR="005D41C4" w:rsidRPr="005D41C4" w:rsidRDefault="005D41C4" w:rsidP="005D41C4">
      <w:pPr>
        <w:numPr>
          <w:ilvl w:val="0"/>
          <w:numId w:val="20"/>
        </w:numPr>
        <w:autoSpaceDE w:val="0"/>
        <w:autoSpaceDN w:val="0"/>
        <w:adjustRightInd w:val="0"/>
        <w:ind w:left="0" w:firstLine="709"/>
        <w:contextualSpacing/>
        <w:jc w:val="both"/>
        <w:rPr>
          <w:color w:val="000000"/>
        </w:rPr>
      </w:pPr>
      <w:r w:rsidRPr="005D41C4">
        <w:rPr>
          <w:rFonts w:eastAsia="Calibri"/>
          <w:color w:val="000000"/>
          <w:lang w:eastAsia="en-US"/>
        </w:rPr>
        <w:t>Л. Толстой «Детство» (из воспоминаний писателя). Подготовка сообщения.</w:t>
      </w:r>
    </w:p>
    <w:p w:rsidR="005D41C4" w:rsidRPr="005D41C4" w:rsidRDefault="005D41C4" w:rsidP="005D41C4">
      <w:pPr>
        <w:numPr>
          <w:ilvl w:val="0"/>
          <w:numId w:val="20"/>
        </w:numPr>
        <w:autoSpaceDE w:val="0"/>
        <w:autoSpaceDN w:val="0"/>
        <w:adjustRightInd w:val="0"/>
        <w:ind w:left="0" w:firstLine="709"/>
        <w:contextualSpacing/>
        <w:jc w:val="both"/>
        <w:rPr>
          <w:color w:val="000000"/>
        </w:rPr>
      </w:pPr>
      <w:r w:rsidRPr="005D41C4">
        <w:rPr>
          <w:rFonts w:eastAsia="Calibri"/>
          <w:color w:val="000000"/>
          <w:lang w:eastAsia="en-US"/>
        </w:rPr>
        <w:t>Л. Толстой «Акула».</w:t>
      </w:r>
    </w:p>
    <w:p w:rsidR="005D41C4" w:rsidRPr="005D41C4" w:rsidRDefault="005D41C4" w:rsidP="005D41C4">
      <w:pPr>
        <w:numPr>
          <w:ilvl w:val="0"/>
          <w:numId w:val="20"/>
        </w:numPr>
        <w:autoSpaceDE w:val="0"/>
        <w:autoSpaceDN w:val="0"/>
        <w:adjustRightInd w:val="0"/>
        <w:ind w:left="0" w:firstLine="709"/>
        <w:contextualSpacing/>
        <w:jc w:val="both"/>
        <w:rPr>
          <w:color w:val="000000"/>
        </w:rPr>
      </w:pPr>
      <w:r w:rsidRPr="005D41C4">
        <w:rPr>
          <w:rFonts w:eastAsia="Calibri"/>
          <w:color w:val="000000"/>
          <w:lang w:eastAsia="en-US"/>
        </w:rPr>
        <w:t>Л. Толстой «Прыжок».</w:t>
      </w:r>
    </w:p>
    <w:p w:rsidR="005D41C4" w:rsidRPr="005D41C4" w:rsidRDefault="005D41C4" w:rsidP="005D41C4">
      <w:pPr>
        <w:numPr>
          <w:ilvl w:val="0"/>
          <w:numId w:val="20"/>
        </w:numPr>
        <w:autoSpaceDE w:val="0"/>
        <w:autoSpaceDN w:val="0"/>
        <w:adjustRightInd w:val="0"/>
        <w:ind w:left="0" w:firstLine="709"/>
        <w:contextualSpacing/>
        <w:jc w:val="both"/>
        <w:rPr>
          <w:color w:val="000000"/>
        </w:rPr>
      </w:pPr>
      <w:r w:rsidRPr="005D41C4">
        <w:rPr>
          <w:rFonts w:eastAsia="Calibri"/>
          <w:color w:val="000000"/>
          <w:lang w:eastAsia="en-US"/>
        </w:rPr>
        <w:t>Л. Толстой «Какая бывает роса на траве», «Куда девается вода из моря?». Сравнение текстов.</w:t>
      </w:r>
    </w:p>
    <w:p w:rsidR="005D41C4" w:rsidRPr="005D41C4" w:rsidRDefault="005D41C4" w:rsidP="005D41C4">
      <w:pPr>
        <w:numPr>
          <w:ilvl w:val="0"/>
          <w:numId w:val="20"/>
        </w:numPr>
        <w:autoSpaceDE w:val="0"/>
        <w:autoSpaceDN w:val="0"/>
        <w:adjustRightInd w:val="0"/>
        <w:ind w:left="0" w:firstLine="709"/>
        <w:contextualSpacing/>
        <w:jc w:val="both"/>
        <w:rPr>
          <w:color w:val="000000"/>
        </w:rPr>
      </w:pPr>
      <w:r w:rsidRPr="005D41C4">
        <w:rPr>
          <w:rFonts w:eastAsia="Calibri"/>
          <w:color w:val="000000"/>
          <w:lang w:eastAsia="en-US"/>
        </w:rPr>
        <w:t>Литературный праздник (обобщающий урок по разделу Великие русские писатели).</w:t>
      </w:r>
    </w:p>
    <w:p w:rsidR="005D41C4" w:rsidRPr="005D41C4" w:rsidRDefault="005D41C4" w:rsidP="005D41C4">
      <w:pPr>
        <w:autoSpaceDE w:val="0"/>
        <w:autoSpaceDN w:val="0"/>
        <w:adjustRightInd w:val="0"/>
        <w:ind w:firstLine="709"/>
        <w:jc w:val="both"/>
        <w:outlineLvl w:val="0"/>
        <w:rPr>
          <w:b/>
          <w:color w:val="000000"/>
        </w:rPr>
      </w:pPr>
      <w:r w:rsidRPr="005D41C4">
        <w:rPr>
          <w:b/>
          <w:color w:val="000000"/>
        </w:rPr>
        <w:t xml:space="preserve">Обучающиеся должны знать: </w:t>
      </w:r>
    </w:p>
    <w:p w:rsidR="005D41C4" w:rsidRPr="005D41C4" w:rsidRDefault="005D41C4" w:rsidP="005D41C4">
      <w:pPr>
        <w:numPr>
          <w:ilvl w:val="0"/>
          <w:numId w:val="21"/>
        </w:numPr>
        <w:autoSpaceDE w:val="0"/>
        <w:autoSpaceDN w:val="0"/>
        <w:adjustRightInd w:val="0"/>
        <w:ind w:left="0" w:firstLine="709"/>
        <w:contextualSpacing/>
        <w:jc w:val="both"/>
        <w:rPr>
          <w:color w:val="000000"/>
        </w:rPr>
      </w:pPr>
      <w:r w:rsidRPr="005D41C4">
        <w:rPr>
          <w:color w:val="000000"/>
        </w:rPr>
        <w:t xml:space="preserve">произведения выдающихся представителей русской литературы (И. А. Крылов, А. С. Пушкин, М. Ю. Лермонтов, Л. Н. Толстой); </w:t>
      </w:r>
    </w:p>
    <w:p w:rsidR="005D41C4" w:rsidRPr="005D41C4" w:rsidRDefault="005D41C4" w:rsidP="005D41C4">
      <w:pPr>
        <w:numPr>
          <w:ilvl w:val="0"/>
          <w:numId w:val="21"/>
        </w:numPr>
        <w:autoSpaceDE w:val="0"/>
        <w:autoSpaceDN w:val="0"/>
        <w:adjustRightInd w:val="0"/>
        <w:ind w:left="0" w:firstLine="709"/>
        <w:contextualSpacing/>
        <w:jc w:val="both"/>
        <w:rPr>
          <w:color w:val="000000"/>
        </w:rPr>
      </w:pPr>
      <w:r w:rsidRPr="005D41C4">
        <w:rPr>
          <w:color w:val="000000"/>
        </w:rPr>
        <w:t xml:space="preserve">классиков советской детской литературы; </w:t>
      </w:r>
    </w:p>
    <w:p w:rsidR="005D41C4" w:rsidRPr="005D41C4" w:rsidRDefault="005D41C4" w:rsidP="005D41C4">
      <w:pPr>
        <w:numPr>
          <w:ilvl w:val="0"/>
          <w:numId w:val="21"/>
        </w:numPr>
        <w:autoSpaceDE w:val="0"/>
        <w:autoSpaceDN w:val="0"/>
        <w:adjustRightInd w:val="0"/>
        <w:ind w:left="0" w:firstLine="709"/>
        <w:contextualSpacing/>
        <w:jc w:val="both"/>
        <w:rPr>
          <w:color w:val="000000"/>
        </w:rPr>
      </w:pPr>
      <w:r w:rsidRPr="005D41C4">
        <w:rPr>
          <w:color w:val="000000"/>
        </w:rPr>
        <w:t>произведения современной отечественной литературы (с учетом многонационального характера России) и зарубежной литературы, доступные для восприятия младшими школьниками.</w:t>
      </w:r>
    </w:p>
    <w:p w:rsidR="005D41C4" w:rsidRPr="005D41C4" w:rsidRDefault="005D41C4" w:rsidP="005D41C4">
      <w:pPr>
        <w:autoSpaceDE w:val="0"/>
        <w:autoSpaceDN w:val="0"/>
        <w:adjustRightInd w:val="0"/>
        <w:ind w:firstLine="709"/>
        <w:jc w:val="both"/>
        <w:outlineLvl w:val="0"/>
        <w:rPr>
          <w:b/>
          <w:color w:val="000000"/>
        </w:rPr>
      </w:pPr>
      <w:r w:rsidRPr="005D41C4">
        <w:rPr>
          <w:b/>
          <w:color w:val="000000"/>
        </w:rPr>
        <w:t>Обучающиеся должны уметь:</w:t>
      </w:r>
    </w:p>
    <w:p w:rsidR="005D41C4" w:rsidRPr="005D41C4" w:rsidRDefault="005D41C4" w:rsidP="005D41C4">
      <w:pPr>
        <w:numPr>
          <w:ilvl w:val="0"/>
          <w:numId w:val="22"/>
        </w:numPr>
        <w:autoSpaceDE w:val="0"/>
        <w:autoSpaceDN w:val="0"/>
        <w:adjustRightInd w:val="0"/>
        <w:ind w:left="0" w:firstLine="709"/>
        <w:contextualSpacing/>
        <w:jc w:val="both"/>
        <w:rPr>
          <w:color w:val="000000"/>
        </w:rPr>
      </w:pPr>
      <w:r w:rsidRPr="005D41C4">
        <w:rPr>
          <w:color w:val="000000"/>
        </w:rPr>
        <w:t>использовать приобретенные знания и умения в практической деятельности и повседневной жизни;</w:t>
      </w:r>
    </w:p>
    <w:p w:rsidR="005D41C4" w:rsidRPr="005D41C4" w:rsidRDefault="005D41C4" w:rsidP="005D41C4">
      <w:pPr>
        <w:numPr>
          <w:ilvl w:val="0"/>
          <w:numId w:val="22"/>
        </w:numPr>
        <w:autoSpaceDE w:val="0"/>
        <w:autoSpaceDN w:val="0"/>
        <w:adjustRightInd w:val="0"/>
        <w:ind w:left="0" w:firstLine="709"/>
        <w:contextualSpacing/>
        <w:jc w:val="both"/>
        <w:rPr>
          <w:color w:val="000000"/>
        </w:rPr>
      </w:pPr>
      <w:r w:rsidRPr="005D41C4">
        <w:rPr>
          <w:color w:val="000000"/>
        </w:rPr>
        <w:t xml:space="preserve"> читать вслух текст, построенный на изученном языковом материале, соблюдая правила произношения и соответствующую интонацию</w:t>
      </w:r>
    </w:p>
    <w:p w:rsidR="005D41C4" w:rsidRPr="005D41C4" w:rsidRDefault="005D41C4" w:rsidP="005D41C4">
      <w:pPr>
        <w:numPr>
          <w:ilvl w:val="0"/>
          <w:numId w:val="22"/>
        </w:numPr>
        <w:autoSpaceDE w:val="0"/>
        <w:autoSpaceDN w:val="0"/>
        <w:adjustRightInd w:val="0"/>
        <w:ind w:left="0" w:firstLine="709"/>
        <w:contextualSpacing/>
        <w:jc w:val="both"/>
        <w:rPr>
          <w:b/>
          <w:bCs/>
          <w:color w:val="000000"/>
        </w:rPr>
      </w:pPr>
      <w:r w:rsidRPr="005D41C4">
        <w:rPr>
          <w:color w:val="000000"/>
        </w:rPr>
        <w:t>последовательно и сознательно перечитывать текст с целью переосмысления или получения ответа на поставленный вопрос</w:t>
      </w:r>
      <w:r w:rsidRPr="005D41C4">
        <w:rPr>
          <w:b/>
          <w:bCs/>
          <w:color w:val="000000"/>
        </w:rPr>
        <w:t>;</w:t>
      </w:r>
    </w:p>
    <w:p w:rsidR="005D41C4" w:rsidRPr="005D41C4" w:rsidRDefault="005D41C4" w:rsidP="005D41C4">
      <w:pPr>
        <w:numPr>
          <w:ilvl w:val="0"/>
          <w:numId w:val="22"/>
        </w:numPr>
        <w:autoSpaceDE w:val="0"/>
        <w:autoSpaceDN w:val="0"/>
        <w:adjustRightInd w:val="0"/>
        <w:ind w:left="0" w:firstLine="709"/>
        <w:contextualSpacing/>
        <w:jc w:val="both"/>
        <w:rPr>
          <w:color w:val="000000"/>
        </w:rPr>
      </w:pPr>
      <w:r w:rsidRPr="005D41C4">
        <w:rPr>
          <w:color w:val="000000"/>
        </w:rPr>
        <w:t xml:space="preserve">читать стихотворные произведения наизусть (по выбору); </w:t>
      </w:r>
    </w:p>
    <w:p w:rsidR="005D41C4" w:rsidRPr="005D41C4" w:rsidRDefault="005D41C4" w:rsidP="005D41C4">
      <w:pPr>
        <w:numPr>
          <w:ilvl w:val="0"/>
          <w:numId w:val="22"/>
        </w:numPr>
        <w:autoSpaceDE w:val="0"/>
        <w:autoSpaceDN w:val="0"/>
        <w:adjustRightInd w:val="0"/>
        <w:ind w:left="0" w:firstLine="709"/>
        <w:contextualSpacing/>
        <w:jc w:val="both"/>
        <w:rPr>
          <w:color w:val="000000"/>
        </w:rPr>
      </w:pPr>
      <w:r w:rsidRPr="005D41C4">
        <w:rPr>
          <w:color w:val="000000"/>
        </w:rPr>
        <w:t xml:space="preserve">читать осознанно текст художественного произведения «про себя» (без учета скорости); </w:t>
      </w:r>
    </w:p>
    <w:p w:rsidR="005D41C4" w:rsidRPr="005D41C4" w:rsidRDefault="005D41C4" w:rsidP="005D41C4">
      <w:pPr>
        <w:numPr>
          <w:ilvl w:val="0"/>
          <w:numId w:val="22"/>
        </w:numPr>
        <w:autoSpaceDE w:val="0"/>
        <w:autoSpaceDN w:val="0"/>
        <w:adjustRightInd w:val="0"/>
        <w:ind w:left="0" w:firstLine="709"/>
        <w:contextualSpacing/>
        <w:jc w:val="both"/>
        <w:rPr>
          <w:b/>
          <w:color w:val="000000"/>
        </w:rPr>
      </w:pPr>
      <w:r w:rsidRPr="005D41C4">
        <w:rPr>
          <w:color w:val="000000"/>
        </w:rPr>
        <w:t>определять тему и главную мысль произведения;</w:t>
      </w:r>
    </w:p>
    <w:p w:rsidR="005D41C4" w:rsidRPr="005D41C4" w:rsidRDefault="005D41C4" w:rsidP="005D41C4">
      <w:pPr>
        <w:numPr>
          <w:ilvl w:val="0"/>
          <w:numId w:val="22"/>
        </w:numPr>
        <w:autoSpaceDE w:val="0"/>
        <w:autoSpaceDN w:val="0"/>
        <w:adjustRightInd w:val="0"/>
        <w:ind w:left="0" w:firstLine="709"/>
        <w:contextualSpacing/>
        <w:jc w:val="both"/>
        <w:rPr>
          <w:b/>
          <w:color w:val="000000"/>
        </w:rPr>
      </w:pPr>
      <w:r w:rsidRPr="005D41C4">
        <w:rPr>
          <w:color w:val="000000"/>
        </w:rPr>
        <w:t>пересказывать текст;</w:t>
      </w:r>
    </w:p>
    <w:p w:rsidR="005D41C4" w:rsidRPr="005D41C4" w:rsidRDefault="005D41C4" w:rsidP="005D41C4">
      <w:pPr>
        <w:numPr>
          <w:ilvl w:val="0"/>
          <w:numId w:val="22"/>
        </w:numPr>
        <w:autoSpaceDE w:val="0"/>
        <w:autoSpaceDN w:val="0"/>
        <w:adjustRightInd w:val="0"/>
        <w:ind w:left="0" w:firstLine="709"/>
        <w:contextualSpacing/>
        <w:jc w:val="both"/>
        <w:rPr>
          <w:b/>
          <w:color w:val="000000"/>
        </w:rPr>
      </w:pPr>
      <w:r w:rsidRPr="005D41C4">
        <w:rPr>
          <w:color w:val="000000"/>
        </w:rPr>
        <w:t>приводить примеры художественных произведений разной тематики по изученному материалу.</w:t>
      </w:r>
    </w:p>
    <w:p w:rsidR="005D41C4" w:rsidRPr="00EE37F1" w:rsidRDefault="005D41C4" w:rsidP="005D41C4">
      <w:pPr>
        <w:ind w:firstLine="709"/>
        <w:jc w:val="both"/>
        <w:outlineLvl w:val="0"/>
        <w:rPr>
          <w:b/>
          <w:i/>
          <w:color w:val="000000"/>
        </w:rPr>
      </w:pPr>
      <w:r w:rsidRPr="00EE37F1">
        <w:rPr>
          <w:b/>
          <w:bCs/>
          <w:i/>
          <w:color w:val="000000"/>
        </w:rPr>
        <w:t xml:space="preserve">Литературные сказки </w:t>
      </w:r>
      <w:r w:rsidRPr="00EE37F1">
        <w:rPr>
          <w:b/>
          <w:i/>
          <w:color w:val="000000"/>
        </w:rPr>
        <w:t>(16 ч.)</w:t>
      </w:r>
    </w:p>
    <w:p w:rsidR="005D41C4" w:rsidRPr="005D41C4" w:rsidRDefault="005D41C4" w:rsidP="005D41C4">
      <w:pPr>
        <w:numPr>
          <w:ilvl w:val="0"/>
          <w:numId w:val="23"/>
        </w:numPr>
        <w:autoSpaceDE w:val="0"/>
        <w:autoSpaceDN w:val="0"/>
        <w:adjustRightInd w:val="0"/>
        <w:ind w:left="0" w:firstLine="709"/>
        <w:contextualSpacing/>
        <w:jc w:val="both"/>
        <w:rPr>
          <w:color w:val="000000"/>
        </w:rPr>
      </w:pPr>
      <w:r w:rsidRPr="005D41C4">
        <w:rPr>
          <w:rFonts w:eastAsia="Calibri"/>
          <w:color w:val="000000"/>
          <w:lang w:eastAsia="en-US"/>
        </w:rPr>
        <w:t>Знакомство с названием раздела.</w:t>
      </w:r>
    </w:p>
    <w:p w:rsidR="005D41C4" w:rsidRPr="005D41C4" w:rsidRDefault="005D41C4" w:rsidP="005D41C4">
      <w:pPr>
        <w:numPr>
          <w:ilvl w:val="0"/>
          <w:numId w:val="23"/>
        </w:numPr>
        <w:autoSpaceDE w:val="0"/>
        <w:autoSpaceDN w:val="0"/>
        <w:adjustRightInd w:val="0"/>
        <w:ind w:left="0" w:firstLine="709"/>
        <w:contextualSpacing/>
        <w:jc w:val="both"/>
        <w:rPr>
          <w:color w:val="000000"/>
        </w:rPr>
      </w:pPr>
      <w:r w:rsidRPr="005D41C4">
        <w:rPr>
          <w:rFonts w:eastAsia="Calibri"/>
          <w:color w:val="000000"/>
          <w:lang w:eastAsia="en-US"/>
        </w:rPr>
        <w:t>Д. Мамин-Сибиряк «Сказка про храброго Зайца-Длинные Уши, Косые Глаза, Короткий Хвост».</w:t>
      </w:r>
    </w:p>
    <w:p w:rsidR="005D41C4" w:rsidRPr="005D41C4" w:rsidRDefault="005D41C4" w:rsidP="005D41C4">
      <w:pPr>
        <w:numPr>
          <w:ilvl w:val="0"/>
          <w:numId w:val="23"/>
        </w:numPr>
        <w:autoSpaceDE w:val="0"/>
        <w:autoSpaceDN w:val="0"/>
        <w:adjustRightInd w:val="0"/>
        <w:ind w:left="0" w:firstLine="709"/>
        <w:contextualSpacing/>
        <w:jc w:val="both"/>
        <w:rPr>
          <w:color w:val="000000"/>
        </w:rPr>
      </w:pPr>
      <w:r w:rsidRPr="005D41C4">
        <w:rPr>
          <w:rFonts w:eastAsia="Calibri"/>
          <w:color w:val="000000"/>
          <w:lang w:eastAsia="en-US"/>
        </w:rPr>
        <w:t>В. Гаршин «Лягушка-путешественница».</w:t>
      </w:r>
    </w:p>
    <w:p w:rsidR="005D41C4" w:rsidRPr="005D41C4" w:rsidRDefault="005D41C4" w:rsidP="005D41C4">
      <w:pPr>
        <w:numPr>
          <w:ilvl w:val="0"/>
          <w:numId w:val="23"/>
        </w:numPr>
        <w:autoSpaceDE w:val="0"/>
        <w:autoSpaceDN w:val="0"/>
        <w:adjustRightInd w:val="0"/>
        <w:ind w:left="0" w:firstLine="709"/>
        <w:contextualSpacing/>
        <w:jc w:val="both"/>
        <w:rPr>
          <w:color w:val="000000"/>
        </w:rPr>
      </w:pPr>
      <w:r w:rsidRPr="005D41C4">
        <w:rPr>
          <w:rFonts w:eastAsia="Calibri"/>
          <w:color w:val="000000"/>
          <w:lang w:eastAsia="en-US"/>
        </w:rPr>
        <w:t>В. Гаршин «Лягушка-путешественница».</w:t>
      </w:r>
    </w:p>
    <w:p w:rsidR="005D41C4" w:rsidRPr="005D41C4" w:rsidRDefault="005D41C4" w:rsidP="005D41C4">
      <w:pPr>
        <w:numPr>
          <w:ilvl w:val="0"/>
          <w:numId w:val="23"/>
        </w:numPr>
        <w:autoSpaceDE w:val="0"/>
        <w:autoSpaceDN w:val="0"/>
        <w:adjustRightInd w:val="0"/>
        <w:ind w:left="0" w:firstLine="709"/>
        <w:contextualSpacing/>
        <w:jc w:val="both"/>
        <w:rPr>
          <w:color w:val="000000"/>
        </w:rPr>
      </w:pPr>
      <w:r w:rsidRPr="005D41C4">
        <w:rPr>
          <w:rFonts w:eastAsia="Calibri"/>
          <w:color w:val="000000"/>
          <w:lang w:eastAsia="en-US"/>
        </w:rPr>
        <w:t>В. Одоевский «Мороз Иванович».</w:t>
      </w:r>
    </w:p>
    <w:p w:rsidR="005D41C4" w:rsidRPr="005D41C4" w:rsidRDefault="005D41C4" w:rsidP="005D41C4">
      <w:pPr>
        <w:numPr>
          <w:ilvl w:val="0"/>
          <w:numId w:val="23"/>
        </w:numPr>
        <w:autoSpaceDE w:val="0"/>
        <w:autoSpaceDN w:val="0"/>
        <w:adjustRightInd w:val="0"/>
        <w:ind w:left="0" w:firstLine="709"/>
        <w:contextualSpacing/>
        <w:jc w:val="both"/>
        <w:rPr>
          <w:color w:val="000000"/>
        </w:rPr>
      </w:pPr>
      <w:r w:rsidRPr="005D41C4">
        <w:rPr>
          <w:rFonts w:eastAsia="Calibri"/>
          <w:color w:val="000000"/>
          <w:lang w:eastAsia="en-US"/>
        </w:rPr>
        <w:t>В. Одоевский «Мороз Иванович».</w:t>
      </w:r>
    </w:p>
    <w:p w:rsidR="005D41C4" w:rsidRPr="005D41C4" w:rsidRDefault="005D41C4" w:rsidP="005D41C4">
      <w:pPr>
        <w:numPr>
          <w:ilvl w:val="0"/>
          <w:numId w:val="23"/>
        </w:numPr>
        <w:autoSpaceDE w:val="0"/>
        <w:autoSpaceDN w:val="0"/>
        <w:adjustRightInd w:val="0"/>
        <w:ind w:left="0" w:firstLine="709"/>
        <w:contextualSpacing/>
        <w:jc w:val="both"/>
        <w:rPr>
          <w:color w:val="000000"/>
        </w:rPr>
      </w:pPr>
      <w:r w:rsidRPr="005D41C4">
        <w:rPr>
          <w:rFonts w:eastAsia="Calibri"/>
          <w:color w:val="000000"/>
          <w:lang w:eastAsia="en-US"/>
        </w:rPr>
        <w:t xml:space="preserve">Оценка достижений. Контрольная работа. КВН (обобщающий урок по </w:t>
      </w:r>
      <w:r w:rsidRPr="005D41C4">
        <w:rPr>
          <w:rFonts w:eastAsia="Calibri"/>
          <w:color w:val="000000"/>
          <w:lang w:val="en-US" w:eastAsia="en-US"/>
        </w:rPr>
        <w:t>I</w:t>
      </w:r>
      <w:r w:rsidRPr="005D41C4">
        <w:rPr>
          <w:rFonts w:eastAsia="Calibri"/>
          <w:color w:val="000000"/>
          <w:lang w:eastAsia="en-US"/>
        </w:rPr>
        <w:t xml:space="preserve"> части учебника).</w:t>
      </w:r>
    </w:p>
    <w:p w:rsidR="005D41C4" w:rsidRPr="005D41C4" w:rsidRDefault="005D41C4" w:rsidP="005D41C4">
      <w:pPr>
        <w:autoSpaceDE w:val="0"/>
        <w:autoSpaceDN w:val="0"/>
        <w:adjustRightInd w:val="0"/>
        <w:ind w:firstLine="709"/>
        <w:jc w:val="both"/>
        <w:outlineLvl w:val="0"/>
        <w:rPr>
          <w:b/>
          <w:color w:val="000000"/>
        </w:rPr>
      </w:pPr>
      <w:r w:rsidRPr="005D41C4">
        <w:rPr>
          <w:b/>
          <w:color w:val="000000"/>
        </w:rPr>
        <w:t>Обучающиеся должны знать:</w:t>
      </w:r>
    </w:p>
    <w:p w:rsidR="005D41C4" w:rsidRPr="005D41C4" w:rsidRDefault="005D41C4" w:rsidP="005D41C4">
      <w:pPr>
        <w:numPr>
          <w:ilvl w:val="0"/>
          <w:numId w:val="24"/>
        </w:numPr>
        <w:autoSpaceDE w:val="0"/>
        <w:autoSpaceDN w:val="0"/>
        <w:adjustRightInd w:val="0"/>
        <w:ind w:left="0" w:firstLine="709"/>
        <w:contextualSpacing/>
        <w:jc w:val="both"/>
        <w:rPr>
          <w:b/>
          <w:color w:val="000000"/>
        </w:rPr>
      </w:pPr>
      <w:r w:rsidRPr="005D41C4">
        <w:rPr>
          <w:color w:val="000000"/>
        </w:rPr>
        <w:lastRenderedPageBreak/>
        <w:t>жанровое разнообразие предлагаемых к изучению произведений: малые фольклорные</w:t>
      </w:r>
      <w:r w:rsidRPr="005D41C4">
        <w:rPr>
          <w:b/>
          <w:color w:val="000000"/>
        </w:rPr>
        <w:t xml:space="preserve"> -</w:t>
      </w:r>
      <w:r w:rsidRPr="005D41C4">
        <w:rPr>
          <w:color w:val="000000"/>
        </w:rPr>
        <w:t>жанры, народная сказка, литературная сказка, рассказ, повесть, стихотворение, басня;</w:t>
      </w:r>
    </w:p>
    <w:p w:rsidR="005D41C4" w:rsidRPr="005D41C4" w:rsidRDefault="005D41C4" w:rsidP="005D41C4">
      <w:pPr>
        <w:numPr>
          <w:ilvl w:val="0"/>
          <w:numId w:val="24"/>
        </w:numPr>
        <w:autoSpaceDE w:val="0"/>
        <w:autoSpaceDN w:val="0"/>
        <w:adjustRightInd w:val="0"/>
        <w:ind w:left="0" w:firstLine="709"/>
        <w:contextualSpacing/>
        <w:jc w:val="both"/>
        <w:rPr>
          <w:b/>
          <w:color w:val="000000"/>
        </w:rPr>
      </w:pPr>
      <w:r w:rsidRPr="005D41C4">
        <w:rPr>
          <w:color w:val="000000"/>
        </w:rPr>
        <w:t>особенности литературной сказки;</w:t>
      </w:r>
    </w:p>
    <w:p w:rsidR="005D41C4" w:rsidRPr="005D41C4" w:rsidRDefault="005D41C4" w:rsidP="005D41C4">
      <w:pPr>
        <w:numPr>
          <w:ilvl w:val="0"/>
          <w:numId w:val="24"/>
        </w:numPr>
        <w:autoSpaceDE w:val="0"/>
        <w:autoSpaceDN w:val="0"/>
        <w:adjustRightInd w:val="0"/>
        <w:ind w:left="0" w:firstLine="709"/>
        <w:contextualSpacing/>
        <w:jc w:val="both"/>
        <w:rPr>
          <w:color w:val="000000"/>
        </w:rPr>
      </w:pPr>
      <w:r w:rsidRPr="005D41C4">
        <w:rPr>
          <w:color w:val="000000"/>
        </w:rPr>
        <w:t>названия, основное содержание изученных литературных произведений;</w:t>
      </w:r>
    </w:p>
    <w:p w:rsidR="005D41C4" w:rsidRPr="005D41C4" w:rsidRDefault="005D41C4" w:rsidP="005D41C4">
      <w:pPr>
        <w:numPr>
          <w:ilvl w:val="0"/>
          <w:numId w:val="24"/>
        </w:numPr>
        <w:autoSpaceDE w:val="0"/>
        <w:autoSpaceDN w:val="0"/>
        <w:adjustRightInd w:val="0"/>
        <w:ind w:left="0" w:firstLine="709"/>
        <w:contextualSpacing/>
        <w:jc w:val="both"/>
        <w:rPr>
          <w:color w:val="000000"/>
        </w:rPr>
      </w:pPr>
      <w:r w:rsidRPr="005D41C4">
        <w:rPr>
          <w:color w:val="000000"/>
        </w:rPr>
        <w:t>имена, фамилии их авторов.</w:t>
      </w:r>
    </w:p>
    <w:p w:rsidR="005D41C4" w:rsidRPr="005D41C4" w:rsidRDefault="005D41C4" w:rsidP="005D41C4">
      <w:pPr>
        <w:autoSpaceDE w:val="0"/>
        <w:autoSpaceDN w:val="0"/>
        <w:adjustRightInd w:val="0"/>
        <w:ind w:firstLine="709"/>
        <w:jc w:val="both"/>
        <w:outlineLvl w:val="0"/>
        <w:rPr>
          <w:b/>
          <w:color w:val="000000"/>
        </w:rPr>
      </w:pPr>
      <w:r w:rsidRPr="005D41C4">
        <w:rPr>
          <w:b/>
          <w:color w:val="000000"/>
        </w:rPr>
        <w:t xml:space="preserve">  Обучающиеся должны уметь:</w:t>
      </w:r>
    </w:p>
    <w:p w:rsidR="005D41C4" w:rsidRPr="005D41C4" w:rsidRDefault="005D41C4" w:rsidP="005D41C4">
      <w:pPr>
        <w:numPr>
          <w:ilvl w:val="0"/>
          <w:numId w:val="25"/>
        </w:numPr>
        <w:autoSpaceDE w:val="0"/>
        <w:autoSpaceDN w:val="0"/>
        <w:adjustRightInd w:val="0"/>
        <w:ind w:left="0" w:firstLine="709"/>
        <w:contextualSpacing/>
        <w:jc w:val="both"/>
        <w:rPr>
          <w:color w:val="000000"/>
        </w:rPr>
      </w:pPr>
      <w:r w:rsidRPr="005D41C4">
        <w:rPr>
          <w:color w:val="000000"/>
        </w:rPr>
        <w:t>составлять небольшое монологическое высказывание с опорой на авторский текст, оценивать события, героев произведения;</w:t>
      </w:r>
    </w:p>
    <w:p w:rsidR="005D41C4" w:rsidRPr="005D41C4" w:rsidRDefault="005D41C4" w:rsidP="005D41C4">
      <w:pPr>
        <w:numPr>
          <w:ilvl w:val="0"/>
          <w:numId w:val="25"/>
        </w:numPr>
        <w:autoSpaceDE w:val="0"/>
        <w:autoSpaceDN w:val="0"/>
        <w:adjustRightInd w:val="0"/>
        <w:ind w:left="0" w:firstLine="709"/>
        <w:contextualSpacing/>
        <w:jc w:val="both"/>
        <w:rPr>
          <w:color w:val="000000"/>
        </w:rPr>
      </w:pPr>
      <w:r w:rsidRPr="005D41C4">
        <w:rPr>
          <w:color w:val="000000"/>
        </w:rPr>
        <w:t>создавать небольшой устный текст на заданную тему;</w:t>
      </w:r>
    </w:p>
    <w:p w:rsidR="005D41C4" w:rsidRPr="005D41C4" w:rsidRDefault="005D41C4" w:rsidP="005D41C4">
      <w:pPr>
        <w:numPr>
          <w:ilvl w:val="0"/>
          <w:numId w:val="25"/>
        </w:numPr>
        <w:autoSpaceDE w:val="0"/>
        <w:autoSpaceDN w:val="0"/>
        <w:adjustRightInd w:val="0"/>
        <w:ind w:left="0" w:firstLine="709"/>
        <w:contextualSpacing/>
        <w:jc w:val="both"/>
        <w:rPr>
          <w:color w:val="000000"/>
        </w:rPr>
      </w:pPr>
      <w:r w:rsidRPr="005D41C4">
        <w:rPr>
          <w:color w:val="000000"/>
        </w:rPr>
        <w:t>различать жанры художественной литературы (сказка, рассказ, басня), сказки народные и литературные.</w:t>
      </w:r>
    </w:p>
    <w:p w:rsidR="005D41C4" w:rsidRPr="00EE37F1" w:rsidRDefault="005D41C4" w:rsidP="005D41C4">
      <w:pPr>
        <w:ind w:firstLine="709"/>
        <w:jc w:val="both"/>
        <w:outlineLvl w:val="0"/>
        <w:rPr>
          <w:i/>
          <w:color w:val="000000"/>
        </w:rPr>
      </w:pPr>
      <w:r w:rsidRPr="00EE37F1">
        <w:rPr>
          <w:b/>
          <w:bCs/>
          <w:i/>
          <w:color w:val="000000"/>
        </w:rPr>
        <w:t>Были и небылицы (14 ч.)</w:t>
      </w:r>
    </w:p>
    <w:p w:rsidR="005D41C4" w:rsidRPr="005D41C4" w:rsidRDefault="005D41C4" w:rsidP="005D41C4">
      <w:pPr>
        <w:numPr>
          <w:ilvl w:val="0"/>
          <w:numId w:val="26"/>
        </w:numPr>
        <w:autoSpaceDE w:val="0"/>
        <w:autoSpaceDN w:val="0"/>
        <w:adjustRightInd w:val="0"/>
        <w:ind w:left="0" w:firstLine="709"/>
        <w:contextualSpacing/>
        <w:jc w:val="both"/>
        <w:rPr>
          <w:color w:val="000000"/>
        </w:rPr>
      </w:pPr>
      <w:r w:rsidRPr="005D41C4">
        <w:rPr>
          <w:rFonts w:eastAsia="Calibri"/>
          <w:color w:val="000000"/>
          <w:lang w:eastAsia="en-US"/>
        </w:rPr>
        <w:t>Знакомство с названием раздела. М. Горький «Случай с Евсейкой».</w:t>
      </w:r>
    </w:p>
    <w:p w:rsidR="005D41C4" w:rsidRPr="005D41C4" w:rsidRDefault="005D41C4" w:rsidP="005D41C4">
      <w:pPr>
        <w:numPr>
          <w:ilvl w:val="0"/>
          <w:numId w:val="26"/>
        </w:numPr>
        <w:autoSpaceDE w:val="0"/>
        <w:autoSpaceDN w:val="0"/>
        <w:adjustRightInd w:val="0"/>
        <w:ind w:left="0" w:firstLine="709"/>
        <w:contextualSpacing/>
        <w:jc w:val="both"/>
        <w:rPr>
          <w:color w:val="000000"/>
        </w:rPr>
      </w:pPr>
      <w:r w:rsidRPr="005D41C4">
        <w:rPr>
          <w:rFonts w:eastAsia="Calibri"/>
          <w:color w:val="000000"/>
          <w:lang w:eastAsia="en-US"/>
        </w:rPr>
        <w:t>М. Горький «Случай с Евсейкой».</w:t>
      </w:r>
    </w:p>
    <w:p w:rsidR="005D41C4" w:rsidRPr="005D41C4" w:rsidRDefault="005D41C4" w:rsidP="005D41C4">
      <w:pPr>
        <w:numPr>
          <w:ilvl w:val="0"/>
          <w:numId w:val="26"/>
        </w:numPr>
        <w:autoSpaceDE w:val="0"/>
        <w:autoSpaceDN w:val="0"/>
        <w:adjustRightInd w:val="0"/>
        <w:ind w:left="0" w:firstLine="709"/>
        <w:contextualSpacing/>
        <w:jc w:val="both"/>
        <w:rPr>
          <w:color w:val="000000"/>
        </w:rPr>
      </w:pPr>
      <w:r w:rsidRPr="005D41C4">
        <w:rPr>
          <w:rFonts w:eastAsia="Calibri"/>
          <w:color w:val="000000"/>
          <w:lang w:eastAsia="en-US"/>
        </w:rPr>
        <w:t>К. Паустовской «Растрёпанный воробей».</w:t>
      </w:r>
    </w:p>
    <w:p w:rsidR="005D41C4" w:rsidRPr="005D41C4" w:rsidRDefault="005D41C4" w:rsidP="005D41C4">
      <w:pPr>
        <w:numPr>
          <w:ilvl w:val="0"/>
          <w:numId w:val="26"/>
        </w:numPr>
        <w:autoSpaceDE w:val="0"/>
        <w:autoSpaceDN w:val="0"/>
        <w:adjustRightInd w:val="0"/>
        <w:ind w:left="0" w:firstLine="709"/>
        <w:contextualSpacing/>
        <w:jc w:val="both"/>
        <w:rPr>
          <w:color w:val="000000"/>
        </w:rPr>
      </w:pPr>
      <w:r w:rsidRPr="005D41C4">
        <w:rPr>
          <w:rFonts w:eastAsia="Calibri"/>
          <w:color w:val="000000"/>
          <w:lang w:eastAsia="en-US"/>
        </w:rPr>
        <w:t>К. Паустовской «Растрёпанный воробей».</w:t>
      </w:r>
    </w:p>
    <w:p w:rsidR="005D41C4" w:rsidRPr="005D41C4" w:rsidRDefault="005D41C4" w:rsidP="005D41C4">
      <w:pPr>
        <w:numPr>
          <w:ilvl w:val="0"/>
          <w:numId w:val="26"/>
        </w:numPr>
        <w:autoSpaceDE w:val="0"/>
        <w:autoSpaceDN w:val="0"/>
        <w:adjustRightInd w:val="0"/>
        <w:ind w:left="0" w:firstLine="709"/>
        <w:contextualSpacing/>
        <w:jc w:val="both"/>
        <w:rPr>
          <w:color w:val="000000"/>
        </w:rPr>
      </w:pPr>
      <w:r w:rsidRPr="005D41C4">
        <w:rPr>
          <w:rFonts w:eastAsia="Calibri"/>
          <w:color w:val="000000"/>
          <w:lang w:eastAsia="en-US"/>
        </w:rPr>
        <w:t>К. Паустовской «Растрёпанный воробей».</w:t>
      </w:r>
    </w:p>
    <w:p w:rsidR="005D41C4" w:rsidRPr="005D41C4" w:rsidRDefault="005D41C4" w:rsidP="005D41C4">
      <w:pPr>
        <w:numPr>
          <w:ilvl w:val="0"/>
          <w:numId w:val="26"/>
        </w:numPr>
        <w:autoSpaceDE w:val="0"/>
        <w:autoSpaceDN w:val="0"/>
        <w:adjustRightInd w:val="0"/>
        <w:ind w:left="0" w:firstLine="709"/>
        <w:contextualSpacing/>
        <w:jc w:val="both"/>
        <w:rPr>
          <w:color w:val="000000"/>
        </w:rPr>
      </w:pPr>
      <w:r w:rsidRPr="005D41C4">
        <w:rPr>
          <w:rFonts w:eastAsia="Calibri"/>
          <w:color w:val="000000"/>
          <w:lang w:eastAsia="en-US"/>
        </w:rPr>
        <w:t>А. Куприн «Слон».</w:t>
      </w:r>
    </w:p>
    <w:p w:rsidR="005D41C4" w:rsidRPr="005D41C4" w:rsidRDefault="005D41C4" w:rsidP="005D41C4">
      <w:pPr>
        <w:numPr>
          <w:ilvl w:val="0"/>
          <w:numId w:val="26"/>
        </w:numPr>
        <w:autoSpaceDE w:val="0"/>
        <w:autoSpaceDN w:val="0"/>
        <w:adjustRightInd w:val="0"/>
        <w:ind w:left="0" w:firstLine="709"/>
        <w:contextualSpacing/>
        <w:jc w:val="both"/>
        <w:rPr>
          <w:color w:val="000000"/>
        </w:rPr>
      </w:pPr>
      <w:r w:rsidRPr="005D41C4">
        <w:rPr>
          <w:rFonts w:eastAsia="Calibri"/>
          <w:color w:val="000000"/>
          <w:lang w:eastAsia="en-US"/>
        </w:rPr>
        <w:t>А. Куприн «Слон».</w:t>
      </w:r>
    </w:p>
    <w:p w:rsidR="005D41C4" w:rsidRPr="005D41C4" w:rsidRDefault="005D41C4" w:rsidP="005D41C4">
      <w:pPr>
        <w:numPr>
          <w:ilvl w:val="0"/>
          <w:numId w:val="26"/>
        </w:numPr>
        <w:autoSpaceDE w:val="0"/>
        <w:autoSpaceDN w:val="0"/>
        <w:adjustRightInd w:val="0"/>
        <w:ind w:left="0" w:firstLine="709"/>
        <w:contextualSpacing/>
        <w:jc w:val="both"/>
        <w:rPr>
          <w:color w:val="000000"/>
        </w:rPr>
      </w:pPr>
      <w:r w:rsidRPr="005D41C4">
        <w:rPr>
          <w:rFonts w:eastAsia="Calibri"/>
          <w:color w:val="000000"/>
          <w:lang w:eastAsia="en-US"/>
        </w:rPr>
        <w:t>А. Куприн «Слон».</w:t>
      </w:r>
    </w:p>
    <w:p w:rsidR="005D41C4" w:rsidRPr="005D41C4" w:rsidRDefault="005D41C4" w:rsidP="005D41C4">
      <w:pPr>
        <w:numPr>
          <w:ilvl w:val="0"/>
          <w:numId w:val="26"/>
        </w:numPr>
        <w:autoSpaceDE w:val="0"/>
        <w:autoSpaceDN w:val="0"/>
        <w:adjustRightInd w:val="0"/>
        <w:ind w:left="0" w:firstLine="709"/>
        <w:contextualSpacing/>
        <w:jc w:val="both"/>
        <w:rPr>
          <w:color w:val="000000"/>
        </w:rPr>
      </w:pPr>
      <w:r w:rsidRPr="005D41C4">
        <w:rPr>
          <w:rFonts w:eastAsia="Calibri"/>
          <w:color w:val="000000"/>
          <w:lang w:eastAsia="en-US"/>
        </w:rPr>
        <w:t>Урок-путешествие по разделу «Были-небылицы». Оценка достижений.</w:t>
      </w:r>
    </w:p>
    <w:p w:rsidR="005D41C4" w:rsidRPr="005D41C4" w:rsidRDefault="005D41C4" w:rsidP="005D41C4">
      <w:pPr>
        <w:autoSpaceDE w:val="0"/>
        <w:autoSpaceDN w:val="0"/>
        <w:adjustRightInd w:val="0"/>
        <w:ind w:firstLine="709"/>
        <w:jc w:val="both"/>
        <w:outlineLvl w:val="0"/>
        <w:rPr>
          <w:b/>
          <w:color w:val="000000"/>
        </w:rPr>
      </w:pPr>
      <w:r w:rsidRPr="005D41C4">
        <w:rPr>
          <w:b/>
          <w:color w:val="000000"/>
        </w:rPr>
        <w:t>Обучающиеся должны знать:</w:t>
      </w:r>
    </w:p>
    <w:p w:rsidR="005D41C4" w:rsidRPr="005D41C4" w:rsidRDefault="005D41C4" w:rsidP="005D41C4">
      <w:pPr>
        <w:numPr>
          <w:ilvl w:val="0"/>
          <w:numId w:val="27"/>
        </w:numPr>
        <w:autoSpaceDE w:val="0"/>
        <w:autoSpaceDN w:val="0"/>
        <w:adjustRightInd w:val="0"/>
        <w:ind w:left="0" w:firstLine="709"/>
        <w:contextualSpacing/>
        <w:jc w:val="both"/>
        <w:rPr>
          <w:color w:val="000000"/>
        </w:rPr>
      </w:pPr>
      <w:r w:rsidRPr="005D41C4">
        <w:rPr>
          <w:color w:val="000000"/>
        </w:rPr>
        <w:t>названия, основное содержание изученных литературных произведений, их авторов.</w:t>
      </w:r>
    </w:p>
    <w:p w:rsidR="005D41C4" w:rsidRPr="005D41C4" w:rsidRDefault="005D41C4" w:rsidP="005D41C4">
      <w:pPr>
        <w:autoSpaceDE w:val="0"/>
        <w:autoSpaceDN w:val="0"/>
        <w:adjustRightInd w:val="0"/>
        <w:ind w:firstLine="709"/>
        <w:jc w:val="both"/>
        <w:outlineLvl w:val="0"/>
        <w:rPr>
          <w:b/>
          <w:color w:val="000000"/>
        </w:rPr>
      </w:pPr>
      <w:r w:rsidRPr="005D41C4">
        <w:rPr>
          <w:b/>
          <w:color w:val="000000"/>
        </w:rPr>
        <w:t xml:space="preserve"> Обучающиеся должны уметь:</w:t>
      </w:r>
    </w:p>
    <w:p w:rsidR="005D41C4" w:rsidRPr="005D41C4" w:rsidRDefault="005D41C4" w:rsidP="005D41C4">
      <w:pPr>
        <w:numPr>
          <w:ilvl w:val="0"/>
          <w:numId w:val="27"/>
        </w:numPr>
        <w:ind w:left="0" w:firstLine="709"/>
        <w:contextualSpacing/>
        <w:jc w:val="both"/>
        <w:rPr>
          <w:color w:val="000000"/>
        </w:rPr>
      </w:pPr>
      <w:r w:rsidRPr="005D41C4">
        <w:rPr>
          <w:color w:val="000000"/>
        </w:rPr>
        <w:t>последовательно и сознательно перечитывать текст с целью переосмысления или получения ответа на поставленный вопрос;</w:t>
      </w:r>
    </w:p>
    <w:p w:rsidR="005D41C4" w:rsidRPr="005D41C4" w:rsidRDefault="005D41C4" w:rsidP="005D41C4">
      <w:pPr>
        <w:numPr>
          <w:ilvl w:val="0"/>
          <w:numId w:val="27"/>
        </w:numPr>
        <w:ind w:left="0" w:firstLine="709"/>
        <w:contextualSpacing/>
        <w:jc w:val="both"/>
        <w:rPr>
          <w:color w:val="000000"/>
        </w:rPr>
      </w:pPr>
      <w:r w:rsidRPr="005D41C4">
        <w:rPr>
          <w:color w:val="000000"/>
        </w:rPr>
        <w:t>воспринимать на слух и понимать художественные произведения разных жанров передавать их содержания по вопросам.</w:t>
      </w:r>
    </w:p>
    <w:p w:rsidR="005D41C4" w:rsidRPr="005D41C4" w:rsidRDefault="005D41C4" w:rsidP="005D41C4">
      <w:pPr>
        <w:numPr>
          <w:ilvl w:val="0"/>
          <w:numId w:val="27"/>
        </w:numPr>
        <w:ind w:left="0" w:firstLine="709"/>
        <w:contextualSpacing/>
        <w:jc w:val="both"/>
        <w:rPr>
          <w:color w:val="000000"/>
        </w:rPr>
      </w:pPr>
      <w:r w:rsidRPr="005D41C4">
        <w:rPr>
          <w:color w:val="000000"/>
        </w:rPr>
        <w:t>осознавать цели и ситуации устного общения в процессе обсуждения литературных произведений и книг.</w:t>
      </w:r>
    </w:p>
    <w:p w:rsidR="005D41C4" w:rsidRPr="00EE37F1" w:rsidRDefault="005D41C4" w:rsidP="005D41C4">
      <w:pPr>
        <w:ind w:firstLine="709"/>
        <w:jc w:val="both"/>
        <w:outlineLvl w:val="0"/>
        <w:rPr>
          <w:i/>
          <w:color w:val="000000"/>
        </w:rPr>
      </w:pPr>
      <w:r w:rsidRPr="00EE37F1">
        <w:rPr>
          <w:b/>
          <w:bCs/>
          <w:i/>
          <w:color w:val="000000"/>
        </w:rPr>
        <w:t>Поэтическая тетрадь 1 (6 ч.)</w:t>
      </w:r>
    </w:p>
    <w:p w:rsidR="005D41C4" w:rsidRPr="005D41C4" w:rsidRDefault="005D41C4" w:rsidP="005D41C4">
      <w:pPr>
        <w:numPr>
          <w:ilvl w:val="0"/>
          <w:numId w:val="28"/>
        </w:numPr>
        <w:tabs>
          <w:tab w:val="left" w:pos="284"/>
        </w:tabs>
        <w:ind w:left="0" w:firstLine="709"/>
        <w:contextualSpacing/>
        <w:jc w:val="both"/>
        <w:rPr>
          <w:color w:val="000000"/>
        </w:rPr>
      </w:pPr>
      <w:r w:rsidRPr="005D41C4">
        <w:rPr>
          <w:rFonts w:eastAsia="Calibri"/>
          <w:color w:val="000000"/>
          <w:lang w:eastAsia="en-US"/>
        </w:rPr>
        <w:t>Знакомство с названием раздела. С. Чёрный «Что ты тискаешь утёнка?..».</w:t>
      </w:r>
    </w:p>
    <w:p w:rsidR="005D41C4" w:rsidRPr="005D41C4" w:rsidRDefault="005D41C4" w:rsidP="005D41C4">
      <w:pPr>
        <w:numPr>
          <w:ilvl w:val="0"/>
          <w:numId w:val="28"/>
        </w:numPr>
        <w:tabs>
          <w:tab w:val="left" w:pos="284"/>
        </w:tabs>
        <w:ind w:left="0" w:firstLine="709"/>
        <w:contextualSpacing/>
        <w:jc w:val="both"/>
        <w:rPr>
          <w:color w:val="000000"/>
        </w:rPr>
      </w:pPr>
      <w:r w:rsidRPr="005D41C4">
        <w:rPr>
          <w:rFonts w:eastAsia="Calibri"/>
          <w:color w:val="000000"/>
          <w:lang w:eastAsia="en-US"/>
        </w:rPr>
        <w:t>С. Чёрный «Воробей», «Слон».</w:t>
      </w:r>
    </w:p>
    <w:p w:rsidR="005D41C4" w:rsidRPr="005D41C4" w:rsidRDefault="005D41C4" w:rsidP="005D41C4">
      <w:pPr>
        <w:numPr>
          <w:ilvl w:val="0"/>
          <w:numId w:val="28"/>
        </w:numPr>
        <w:tabs>
          <w:tab w:val="left" w:pos="284"/>
        </w:tabs>
        <w:ind w:left="0" w:firstLine="709"/>
        <w:contextualSpacing/>
        <w:jc w:val="both"/>
        <w:rPr>
          <w:color w:val="000000"/>
        </w:rPr>
      </w:pPr>
      <w:r w:rsidRPr="005D41C4">
        <w:rPr>
          <w:rFonts w:eastAsia="Calibri"/>
          <w:color w:val="000000"/>
          <w:lang w:eastAsia="en-US"/>
        </w:rPr>
        <w:t>А. Блок «Ветхая избушка».</w:t>
      </w:r>
    </w:p>
    <w:p w:rsidR="005D41C4" w:rsidRPr="005D41C4" w:rsidRDefault="005D41C4" w:rsidP="005D41C4">
      <w:pPr>
        <w:numPr>
          <w:ilvl w:val="0"/>
          <w:numId w:val="28"/>
        </w:numPr>
        <w:tabs>
          <w:tab w:val="left" w:pos="284"/>
        </w:tabs>
        <w:ind w:left="0" w:firstLine="709"/>
        <w:contextualSpacing/>
        <w:jc w:val="both"/>
        <w:rPr>
          <w:color w:val="000000"/>
        </w:rPr>
      </w:pPr>
      <w:r w:rsidRPr="005D41C4">
        <w:rPr>
          <w:rFonts w:eastAsia="Calibri"/>
          <w:color w:val="000000"/>
          <w:lang w:eastAsia="en-US"/>
        </w:rPr>
        <w:t>А. Блок «Сны», «Ворона».</w:t>
      </w:r>
    </w:p>
    <w:p w:rsidR="005D41C4" w:rsidRPr="005D41C4" w:rsidRDefault="005D41C4" w:rsidP="005D41C4">
      <w:pPr>
        <w:numPr>
          <w:ilvl w:val="0"/>
          <w:numId w:val="28"/>
        </w:numPr>
        <w:tabs>
          <w:tab w:val="left" w:pos="284"/>
        </w:tabs>
        <w:ind w:left="0" w:firstLine="709"/>
        <w:contextualSpacing/>
        <w:jc w:val="both"/>
        <w:rPr>
          <w:color w:val="000000"/>
        </w:rPr>
      </w:pPr>
      <w:r w:rsidRPr="005D41C4">
        <w:rPr>
          <w:rFonts w:eastAsia="Calibri"/>
          <w:color w:val="000000"/>
          <w:lang w:eastAsia="en-US"/>
        </w:rPr>
        <w:t>С. Есенин «Черёмуха».</w:t>
      </w:r>
    </w:p>
    <w:p w:rsidR="005D41C4" w:rsidRPr="005D41C4" w:rsidRDefault="005D41C4" w:rsidP="005D41C4">
      <w:pPr>
        <w:numPr>
          <w:ilvl w:val="0"/>
          <w:numId w:val="28"/>
        </w:numPr>
        <w:tabs>
          <w:tab w:val="left" w:pos="284"/>
        </w:tabs>
        <w:ind w:left="0" w:firstLine="709"/>
        <w:contextualSpacing/>
        <w:jc w:val="both"/>
        <w:rPr>
          <w:color w:val="000000"/>
        </w:rPr>
      </w:pPr>
      <w:r w:rsidRPr="005D41C4">
        <w:rPr>
          <w:rFonts w:eastAsia="Calibri"/>
          <w:color w:val="000000"/>
          <w:lang w:eastAsia="en-US"/>
        </w:rPr>
        <w:t>Урок-викторина по разделу «Поэтическая тетрадь 1». Оценка достижений.</w:t>
      </w:r>
    </w:p>
    <w:p w:rsidR="005D41C4" w:rsidRPr="005D41C4" w:rsidRDefault="005D41C4" w:rsidP="005D41C4">
      <w:pPr>
        <w:ind w:firstLine="709"/>
        <w:jc w:val="both"/>
        <w:outlineLvl w:val="0"/>
        <w:rPr>
          <w:b/>
          <w:color w:val="000000"/>
          <w:lang w:val="en-US"/>
        </w:rPr>
      </w:pPr>
      <w:r w:rsidRPr="005D41C4">
        <w:rPr>
          <w:b/>
          <w:color w:val="000000"/>
        </w:rPr>
        <w:t>Обучающиеся должны знать:</w:t>
      </w:r>
    </w:p>
    <w:p w:rsidR="005D41C4" w:rsidRPr="005D41C4" w:rsidRDefault="005D41C4" w:rsidP="005D41C4">
      <w:pPr>
        <w:numPr>
          <w:ilvl w:val="0"/>
          <w:numId w:val="29"/>
        </w:numPr>
        <w:ind w:left="0" w:firstLine="709"/>
        <w:jc w:val="both"/>
        <w:rPr>
          <w:color w:val="000000"/>
        </w:rPr>
      </w:pPr>
      <w:r w:rsidRPr="005D41C4">
        <w:rPr>
          <w:color w:val="000000"/>
        </w:rPr>
        <w:t xml:space="preserve">названия, основное содержание изученных литературных произведений, их авторов; </w:t>
      </w:r>
    </w:p>
    <w:p w:rsidR="005D41C4" w:rsidRPr="005D41C4" w:rsidRDefault="005D41C4" w:rsidP="005D41C4">
      <w:pPr>
        <w:numPr>
          <w:ilvl w:val="0"/>
          <w:numId w:val="29"/>
        </w:numPr>
        <w:ind w:left="0" w:firstLine="709"/>
        <w:contextualSpacing/>
        <w:jc w:val="both"/>
        <w:rPr>
          <w:b/>
          <w:color w:val="000000"/>
        </w:rPr>
      </w:pPr>
      <w:r w:rsidRPr="005D41C4">
        <w:rPr>
          <w:color w:val="000000"/>
        </w:rPr>
        <w:t>имена поэтов (Саша Черный, А.А. Блок, С.А.Есенин).</w:t>
      </w:r>
    </w:p>
    <w:p w:rsidR="005D41C4" w:rsidRPr="005D41C4" w:rsidRDefault="005D41C4" w:rsidP="005D41C4">
      <w:pPr>
        <w:ind w:firstLine="709"/>
        <w:jc w:val="both"/>
        <w:outlineLvl w:val="0"/>
        <w:rPr>
          <w:b/>
          <w:color w:val="000000"/>
        </w:rPr>
      </w:pPr>
      <w:r w:rsidRPr="005D41C4">
        <w:rPr>
          <w:b/>
          <w:color w:val="000000"/>
        </w:rPr>
        <w:t>Обучающиеся должны уметь:</w:t>
      </w:r>
    </w:p>
    <w:p w:rsidR="005D41C4" w:rsidRPr="005D41C4" w:rsidRDefault="005D41C4" w:rsidP="005D41C4">
      <w:pPr>
        <w:numPr>
          <w:ilvl w:val="0"/>
          <w:numId w:val="30"/>
        </w:numPr>
        <w:ind w:left="0" w:firstLine="709"/>
        <w:contextualSpacing/>
        <w:jc w:val="both"/>
        <w:rPr>
          <w:color w:val="000000"/>
        </w:rPr>
      </w:pPr>
      <w:r w:rsidRPr="005D41C4">
        <w:rPr>
          <w:color w:val="000000"/>
        </w:rPr>
        <w:t>использовать приобретенные знания и умения в практической деятельности и повседневной жизни;</w:t>
      </w:r>
    </w:p>
    <w:p w:rsidR="005D41C4" w:rsidRPr="005D41C4" w:rsidRDefault="005D41C4" w:rsidP="005D41C4">
      <w:pPr>
        <w:numPr>
          <w:ilvl w:val="0"/>
          <w:numId w:val="30"/>
        </w:numPr>
        <w:ind w:left="0" w:firstLine="709"/>
        <w:contextualSpacing/>
        <w:jc w:val="both"/>
        <w:rPr>
          <w:color w:val="000000"/>
        </w:rPr>
      </w:pPr>
      <w:r w:rsidRPr="005D41C4">
        <w:rPr>
          <w:color w:val="000000"/>
        </w:rPr>
        <w:t>читать вслух текст, соблюдая правила произношения и соответствующую интонациючитать стихотворные произведения наизусть;</w:t>
      </w:r>
    </w:p>
    <w:p w:rsidR="005D41C4" w:rsidRPr="005D41C4" w:rsidRDefault="005D41C4" w:rsidP="005D41C4">
      <w:pPr>
        <w:numPr>
          <w:ilvl w:val="0"/>
          <w:numId w:val="30"/>
        </w:numPr>
        <w:ind w:left="0" w:firstLine="709"/>
        <w:contextualSpacing/>
        <w:jc w:val="both"/>
        <w:rPr>
          <w:color w:val="000000"/>
        </w:rPr>
      </w:pPr>
      <w:r w:rsidRPr="005D41C4">
        <w:rPr>
          <w:color w:val="000000"/>
        </w:rPr>
        <w:t xml:space="preserve">безошибочно читать незнакомый текст с соблюдением норм литературного произношения; </w:t>
      </w:r>
    </w:p>
    <w:p w:rsidR="005D41C4" w:rsidRPr="005D41C4" w:rsidRDefault="005D41C4" w:rsidP="005D41C4">
      <w:pPr>
        <w:numPr>
          <w:ilvl w:val="0"/>
          <w:numId w:val="30"/>
        </w:numPr>
        <w:ind w:left="0" w:firstLine="709"/>
        <w:contextualSpacing/>
        <w:jc w:val="both"/>
        <w:rPr>
          <w:b/>
          <w:color w:val="000000"/>
        </w:rPr>
      </w:pPr>
      <w:r w:rsidRPr="005D41C4">
        <w:rPr>
          <w:color w:val="000000"/>
        </w:rPr>
        <w:t>не допускать искажения ударений.</w:t>
      </w:r>
    </w:p>
    <w:p w:rsidR="005D41C4" w:rsidRPr="00EE37F1" w:rsidRDefault="005D41C4" w:rsidP="005D41C4">
      <w:pPr>
        <w:ind w:firstLine="709"/>
        <w:jc w:val="both"/>
        <w:outlineLvl w:val="0"/>
        <w:rPr>
          <w:i/>
          <w:color w:val="000000"/>
        </w:rPr>
      </w:pPr>
      <w:r w:rsidRPr="00EE37F1">
        <w:rPr>
          <w:b/>
          <w:bCs/>
          <w:i/>
          <w:color w:val="000000"/>
        </w:rPr>
        <w:lastRenderedPageBreak/>
        <w:t>Люби живое (16 ч.)</w:t>
      </w:r>
    </w:p>
    <w:p w:rsidR="005D41C4" w:rsidRPr="005D41C4" w:rsidRDefault="005D41C4" w:rsidP="005D41C4">
      <w:pPr>
        <w:numPr>
          <w:ilvl w:val="0"/>
          <w:numId w:val="31"/>
        </w:numPr>
        <w:ind w:left="0" w:firstLine="709"/>
        <w:contextualSpacing/>
        <w:jc w:val="both"/>
        <w:rPr>
          <w:color w:val="000000"/>
        </w:rPr>
      </w:pPr>
      <w:r w:rsidRPr="005D41C4">
        <w:rPr>
          <w:rFonts w:eastAsia="Calibri"/>
          <w:color w:val="000000"/>
          <w:lang w:eastAsia="en-US"/>
        </w:rPr>
        <w:t>Знакомство с названием раздела.М. Пришвин «Моя Родина». Заголовок-«входная дверь» в текст. Сочинение на основе художественного текста.</w:t>
      </w:r>
    </w:p>
    <w:p w:rsidR="005D41C4" w:rsidRPr="005D41C4" w:rsidRDefault="005D41C4" w:rsidP="005D41C4">
      <w:pPr>
        <w:numPr>
          <w:ilvl w:val="0"/>
          <w:numId w:val="31"/>
        </w:numPr>
        <w:ind w:left="0" w:firstLine="709"/>
        <w:contextualSpacing/>
        <w:jc w:val="both"/>
        <w:rPr>
          <w:color w:val="000000"/>
        </w:rPr>
      </w:pPr>
      <w:r w:rsidRPr="005D41C4">
        <w:rPr>
          <w:rFonts w:eastAsia="Calibri"/>
          <w:color w:val="000000"/>
          <w:lang w:eastAsia="en-US"/>
        </w:rPr>
        <w:t>И. Соколов-Микитов «Листопадничек».</w:t>
      </w:r>
    </w:p>
    <w:p w:rsidR="005D41C4" w:rsidRPr="005D41C4" w:rsidRDefault="005D41C4" w:rsidP="005D41C4">
      <w:pPr>
        <w:numPr>
          <w:ilvl w:val="0"/>
          <w:numId w:val="31"/>
        </w:numPr>
        <w:ind w:left="0" w:firstLine="709"/>
        <w:contextualSpacing/>
        <w:jc w:val="both"/>
        <w:rPr>
          <w:color w:val="000000"/>
        </w:rPr>
      </w:pPr>
      <w:r w:rsidRPr="005D41C4">
        <w:rPr>
          <w:rFonts w:eastAsia="Calibri"/>
          <w:color w:val="000000"/>
          <w:lang w:eastAsia="en-US"/>
        </w:rPr>
        <w:t>И. Соколов-Микитов «Листопадничек».</w:t>
      </w:r>
    </w:p>
    <w:p w:rsidR="005D41C4" w:rsidRPr="005D41C4" w:rsidRDefault="005D41C4" w:rsidP="005D41C4">
      <w:pPr>
        <w:numPr>
          <w:ilvl w:val="0"/>
          <w:numId w:val="31"/>
        </w:numPr>
        <w:ind w:left="0" w:firstLine="709"/>
        <w:contextualSpacing/>
        <w:jc w:val="both"/>
        <w:rPr>
          <w:color w:val="000000"/>
        </w:rPr>
      </w:pPr>
      <w:r w:rsidRPr="005D41C4">
        <w:rPr>
          <w:rFonts w:eastAsia="Calibri"/>
          <w:color w:val="000000"/>
          <w:lang w:eastAsia="en-US"/>
        </w:rPr>
        <w:t>В. Белов «Малька провинилась».</w:t>
      </w:r>
    </w:p>
    <w:p w:rsidR="005D41C4" w:rsidRPr="005D41C4" w:rsidRDefault="005D41C4" w:rsidP="005D41C4">
      <w:pPr>
        <w:numPr>
          <w:ilvl w:val="0"/>
          <w:numId w:val="31"/>
        </w:numPr>
        <w:ind w:left="0" w:firstLine="709"/>
        <w:contextualSpacing/>
        <w:jc w:val="both"/>
        <w:rPr>
          <w:color w:val="000000"/>
        </w:rPr>
      </w:pPr>
      <w:r w:rsidRPr="005D41C4">
        <w:rPr>
          <w:rFonts w:eastAsia="Calibri"/>
          <w:color w:val="000000"/>
          <w:lang w:eastAsia="en-US"/>
        </w:rPr>
        <w:t>В. Белов «Ещё раз про Мальку».</w:t>
      </w:r>
    </w:p>
    <w:p w:rsidR="005D41C4" w:rsidRPr="005D41C4" w:rsidRDefault="005D41C4" w:rsidP="005D41C4">
      <w:pPr>
        <w:numPr>
          <w:ilvl w:val="0"/>
          <w:numId w:val="31"/>
        </w:numPr>
        <w:ind w:left="0" w:firstLine="709"/>
        <w:contextualSpacing/>
        <w:jc w:val="both"/>
        <w:rPr>
          <w:color w:val="000000"/>
        </w:rPr>
      </w:pPr>
      <w:r w:rsidRPr="005D41C4">
        <w:rPr>
          <w:rFonts w:eastAsia="Calibri"/>
          <w:color w:val="000000"/>
          <w:lang w:eastAsia="en-US"/>
        </w:rPr>
        <w:t>В. Бианки «Мышонок Пик».</w:t>
      </w:r>
    </w:p>
    <w:p w:rsidR="005D41C4" w:rsidRPr="005D41C4" w:rsidRDefault="005D41C4" w:rsidP="005D41C4">
      <w:pPr>
        <w:numPr>
          <w:ilvl w:val="0"/>
          <w:numId w:val="31"/>
        </w:numPr>
        <w:ind w:left="0" w:firstLine="709"/>
        <w:contextualSpacing/>
        <w:jc w:val="both"/>
        <w:rPr>
          <w:color w:val="000000"/>
        </w:rPr>
      </w:pPr>
      <w:r w:rsidRPr="005D41C4">
        <w:rPr>
          <w:rFonts w:eastAsia="Calibri"/>
          <w:color w:val="000000"/>
          <w:lang w:eastAsia="en-US"/>
        </w:rPr>
        <w:t>В. Бианки «Мышонок Пик».</w:t>
      </w:r>
    </w:p>
    <w:p w:rsidR="005D41C4" w:rsidRPr="005D41C4" w:rsidRDefault="005D41C4" w:rsidP="005D41C4">
      <w:pPr>
        <w:numPr>
          <w:ilvl w:val="0"/>
          <w:numId w:val="31"/>
        </w:numPr>
        <w:ind w:left="0" w:firstLine="709"/>
        <w:contextualSpacing/>
        <w:jc w:val="both"/>
        <w:rPr>
          <w:color w:val="000000"/>
        </w:rPr>
      </w:pPr>
      <w:r w:rsidRPr="005D41C4">
        <w:rPr>
          <w:rFonts w:eastAsia="Calibri"/>
          <w:color w:val="000000"/>
          <w:lang w:eastAsia="en-US"/>
        </w:rPr>
        <w:t>Б. Житков «Про обезьянку».</w:t>
      </w:r>
    </w:p>
    <w:p w:rsidR="005D41C4" w:rsidRPr="005D41C4" w:rsidRDefault="005D41C4" w:rsidP="005D41C4">
      <w:pPr>
        <w:numPr>
          <w:ilvl w:val="0"/>
          <w:numId w:val="31"/>
        </w:numPr>
        <w:ind w:left="0" w:firstLine="709"/>
        <w:contextualSpacing/>
        <w:jc w:val="both"/>
        <w:rPr>
          <w:color w:val="000000"/>
        </w:rPr>
      </w:pPr>
      <w:r w:rsidRPr="005D41C4">
        <w:rPr>
          <w:rFonts w:eastAsia="Calibri"/>
          <w:color w:val="000000"/>
          <w:lang w:eastAsia="en-US"/>
        </w:rPr>
        <w:t>Б. Житков «Про обезьянку».</w:t>
      </w:r>
    </w:p>
    <w:p w:rsidR="005D41C4" w:rsidRPr="005D41C4" w:rsidRDefault="005D41C4" w:rsidP="005D41C4">
      <w:pPr>
        <w:numPr>
          <w:ilvl w:val="0"/>
          <w:numId w:val="31"/>
        </w:numPr>
        <w:ind w:left="0" w:firstLine="709"/>
        <w:contextualSpacing/>
        <w:jc w:val="both"/>
        <w:rPr>
          <w:color w:val="000000"/>
        </w:rPr>
      </w:pPr>
      <w:r w:rsidRPr="005D41C4">
        <w:rPr>
          <w:rFonts w:eastAsia="Calibri"/>
          <w:color w:val="000000"/>
          <w:lang w:eastAsia="en-US"/>
        </w:rPr>
        <w:t>Б. Житков «Про обезьянку».</w:t>
      </w:r>
    </w:p>
    <w:p w:rsidR="005D41C4" w:rsidRPr="005D41C4" w:rsidRDefault="005D41C4" w:rsidP="005D41C4">
      <w:pPr>
        <w:numPr>
          <w:ilvl w:val="0"/>
          <w:numId w:val="31"/>
        </w:numPr>
        <w:ind w:left="0" w:firstLine="709"/>
        <w:contextualSpacing/>
        <w:jc w:val="both"/>
        <w:rPr>
          <w:color w:val="000000"/>
        </w:rPr>
      </w:pPr>
      <w:r w:rsidRPr="005D41C4">
        <w:rPr>
          <w:rFonts w:eastAsia="Calibri"/>
          <w:color w:val="000000"/>
          <w:lang w:eastAsia="en-US"/>
        </w:rPr>
        <w:t>В. Дуров «Наша Жучка».</w:t>
      </w:r>
    </w:p>
    <w:p w:rsidR="005D41C4" w:rsidRPr="005D41C4" w:rsidRDefault="005D41C4" w:rsidP="005D41C4">
      <w:pPr>
        <w:numPr>
          <w:ilvl w:val="0"/>
          <w:numId w:val="31"/>
        </w:numPr>
        <w:ind w:left="0" w:firstLine="709"/>
        <w:contextualSpacing/>
        <w:jc w:val="both"/>
        <w:rPr>
          <w:color w:val="000000"/>
        </w:rPr>
      </w:pPr>
      <w:r w:rsidRPr="005D41C4">
        <w:rPr>
          <w:rFonts w:eastAsia="Calibri"/>
          <w:color w:val="000000"/>
          <w:lang w:eastAsia="en-US"/>
        </w:rPr>
        <w:t>В. Астафьев «Капалуха».</w:t>
      </w:r>
    </w:p>
    <w:p w:rsidR="005D41C4" w:rsidRPr="005D41C4" w:rsidRDefault="005D41C4" w:rsidP="005D41C4">
      <w:pPr>
        <w:numPr>
          <w:ilvl w:val="0"/>
          <w:numId w:val="31"/>
        </w:numPr>
        <w:ind w:left="0" w:firstLine="709"/>
        <w:contextualSpacing/>
        <w:jc w:val="both"/>
        <w:rPr>
          <w:color w:val="000000"/>
        </w:rPr>
      </w:pPr>
      <w:r w:rsidRPr="005D41C4">
        <w:rPr>
          <w:rFonts w:eastAsia="Calibri"/>
          <w:color w:val="000000"/>
          <w:lang w:eastAsia="en-US"/>
        </w:rPr>
        <w:t>В. Драгунский «Он живой и светится».</w:t>
      </w:r>
    </w:p>
    <w:p w:rsidR="005D41C4" w:rsidRPr="005D41C4" w:rsidRDefault="005D41C4" w:rsidP="005D41C4">
      <w:pPr>
        <w:numPr>
          <w:ilvl w:val="0"/>
          <w:numId w:val="31"/>
        </w:numPr>
        <w:ind w:left="0" w:firstLine="709"/>
        <w:contextualSpacing/>
        <w:jc w:val="both"/>
        <w:rPr>
          <w:color w:val="000000"/>
        </w:rPr>
      </w:pPr>
      <w:r w:rsidRPr="005D41C4">
        <w:rPr>
          <w:rFonts w:eastAsia="Calibri"/>
          <w:color w:val="000000"/>
          <w:lang w:eastAsia="en-US"/>
        </w:rPr>
        <w:t>Урок-конференция «Земля-наш дом родной» (обобщающий урок по разделу «Люби живое»).</w:t>
      </w:r>
    </w:p>
    <w:p w:rsidR="005D41C4" w:rsidRPr="005D41C4" w:rsidRDefault="005D41C4" w:rsidP="005D41C4">
      <w:pPr>
        <w:autoSpaceDE w:val="0"/>
        <w:autoSpaceDN w:val="0"/>
        <w:adjustRightInd w:val="0"/>
        <w:ind w:firstLine="709"/>
        <w:jc w:val="both"/>
        <w:outlineLvl w:val="0"/>
        <w:rPr>
          <w:b/>
          <w:color w:val="000000"/>
        </w:rPr>
      </w:pPr>
      <w:r w:rsidRPr="005D41C4">
        <w:rPr>
          <w:b/>
          <w:color w:val="000000"/>
        </w:rPr>
        <w:t>Обучающиеся должны знать:</w:t>
      </w:r>
    </w:p>
    <w:p w:rsidR="005D41C4" w:rsidRPr="005D41C4" w:rsidRDefault="005D41C4" w:rsidP="005D41C4">
      <w:pPr>
        <w:numPr>
          <w:ilvl w:val="0"/>
          <w:numId w:val="32"/>
        </w:numPr>
        <w:ind w:left="0" w:firstLine="709"/>
        <w:jc w:val="both"/>
        <w:rPr>
          <w:color w:val="000000"/>
        </w:rPr>
      </w:pPr>
      <w:r w:rsidRPr="005D41C4">
        <w:rPr>
          <w:color w:val="000000"/>
        </w:rPr>
        <w:t>названия, основное содержание изученных литературных произведений, их авторов.</w:t>
      </w:r>
    </w:p>
    <w:p w:rsidR="005D41C4" w:rsidRPr="005D41C4" w:rsidRDefault="005D41C4" w:rsidP="005D41C4">
      <w:pPr>
        <w:ind w:firstLine="709"/>
        <w:jc w:val="both"/>
        <w:outlineLvl w:val="0"/>
        <w:rPr>
          <w:color w:val="000000"/>
        </w:rPr>
      </w:pPr>
      <w:r w:rsidRPr="005D41C4">
        <w:rPr>
          <w:b/>
          <w:color w:val="000000"/>
        </w:rPr>
        <w:t>Обучающиеся должны уметь:</w:t>
      </w:r>
    </w:p>
    <w:p w:rsidR="005D41C4" w:rsidRPr="005D41C4" w:rsidRDefault="005D41C4" w:rsidP="005D41C4">
      <w:pPr>
        <w:numPr>
          <w:ilvl w:val="0"/>
          <w:numId w:val="32"/>
        </w:numPr>
        <w:autoSpaceDE w:val="0"/>
        <w:autoSpaceDN w:val="0"/>
        <w:adjustRightInd w:val="0"/>
        <w:ind w:left="0" w:firstLine="709"/>
        <w:contextualSpacing/>
        <w:jc w:val="both"/>
        <w:rPr>
          <w:color w:val="000000"/>
        </w:rPr>
      </w:pPr>
      <w:r w:rsidRPr="005D41C4">
        <w:rPr>
          <w:color w:val="000000"/>
        </w:rPr>
        <w:t>использовать приобретенные знания и умения в практической деятельности и повседневной жизни для высказывания оценочных суждений о прочитанном произведении (герое, событии);</w:t>
      </w:r>
    </w:p>
    <w:p w:rsidR="005D41C4" w:rsidRPr="005D41C4" w:rsidRDefault="005D41C4" w:rsidP="005D41C4">
      <w:pPr>
        <w:numPr>
          <w:ilvl w:val="0"/>
          <w:numId w:val="32"/>
        </w:numPr>
        <w:ind w:left="0" w:firstLine="709"/>
        <w:contextualSpacing/>
        <w:jc w:val="both"/>
        <w:rPr>
          <w:color w:val="000000"/>
        </w:rPr>
      </w:pPr>
      <w:r w:rsidRPr="005D41C4">
        <w:rPr>
          <w:color w:val="000000"/>
        </w:rPr>
        <w:t xml:space="preserve">выражать личное отношение к прослушанному (прочитанному), аргументировать свою позицию с привлечением текста произведения; </w:t>
      </w:r>
    </w:p>
    <w:p w:rsidR="005D41C4" w:rsidRPr="005D41C4" w:rsidRDefault="005D41C4" w:rsidP="005D41C4">
      <w:pPr>
        <w:numPr>
          <w:ilvl w:val="0"/>
          <w:numId w:val="32"/>
        </w:numPr>
        <w:autoSpaceDE w:val="0"/>
        <w:autoSpaceDN w:val="0"/>
        <w:adjustRightInd w:val="0"/>
        <w:ind w:left="0" w:firstLine="709"/>
        <w:contextualSpacing/>
        <w:jc w:val="both"/>
        <w:rPr>
          <w:color w:val="000000"/>
        </w:rPr>
      </w:pPr>
      <w:r w:rsidRPr="005D41C4">
        <w:rPr>
          <w:color w:val="000000"/>
        </w:rPr>
        <w:t>пересказывать текст, последовательно воспроизводить содержание рассказа, кратко пересказывать произведение (эпизод);</w:t>
      </w:r>
    </w:p>
    <w:p w:rsidR="005D41C4" w:rsidRPr="005D41C4" w:rsidRDefault="005D41C4" w:rsidP="005D41C4">
      <w:pPr>
        <w:numPr>
          <w:ilvl w:val="0"/>
          <w:numId w:val="32"/>
        </w:numPr>
        <w:autoSpaceDE w:val="0"/>
        <w:autoSpaceDN w:val="0"/>
        <w:adjustRightInd w:val="0"/>
        <w:ind w:left="0" w:firstLine="709"/>
        <w:contextualSpacing/>
        <w:jc w:val="both"/>
        <w:rPr>
          <w:color w:val="000000"/>
        </w:rPr>
      </w:pPr>
      <w:r w:rsidRPr="005D41C4">
        <w:rPr>
          <w:color w:val="000000"/>
        </w:rPr>
        <w:t xml:space="preserve">составлять небольшое монологическое высказывание с опорой на авторский текст; </w:t>
      </w:r>
    </w:p>
    <w:p w:rsidR="005D41C4" w:rsidRPr="005D41C4" w:rsidRDefault="005D41C4" w:rsidP="005D41C4">
      <w:pPr>
        <w:numPr>
          <w:ilvl w:val="0"/>
          <w:numId w:val="32"/>
        </w:numPr>
        <w:ind w:left="0" w:firstLine="709"/>
        <w:contextualSpacing/>
        <w:jc w:val="both"/>
        <w:rPr>
          <w:color w:val="000000"/>
        </w:rPr>
      </w:pPr>
      <w:r w:rsidRPr="005D41C4">
        <w:rPr>
          <w:color w:val="000000"/>
        </w:rPr>
        <w:t>оценивать события, героев произведения;</w:t>
      </w:r>
    </w:p>
    <w:p w:rsidR="005D41C4" w:rsidRPr="005D41C4" w:rsidRDefault="005D41C4" w:rsidP="005D41C4">
      <w:pPr>
        <w:numPr>
          <w:ilvl w:val="0"/>
          <w:numId w:val="32"/>
        </w:numPr>
        <w:ind w:left="0" w:firstLine="709"/>
        <w:contextualSpacing/>
        <w:jc w:val="both"/>
        <w:rPr>
          <w:b/>
          <w:color w:val="000000"/>
        </w:rPr>
      </w:pPr>
      <w:r w:rsidRPr="005D41C4">
        <w:rPr>
          <w:color w:val="000000"/>
        </w:rPr>
        <w:t>создавать небольшой устный текст на заданную тему.</w:t>
      </w:r>
    </w:p>
    <w:p w:rsidR="005D41C4" w:rsidRPr="00EE37F1" w:rsidRDefault="005D41C4" w:rsidP="005D41C4">
      <w:pPr>
        <w:ind w:firstLine="709"/>
        <w:jc w:val="both"/>
        <w:outlineLvl w:val="0"/>
        <w:rPr>
          <w:i/>
          <w:color w:val="000000"/>
        </w:rPr>
      </w:pPr>
      <w:r w:rsidRPr="00EE37F1">
        <w:rPr>
          <w:b/>
          <w:bCs/>
          <w:i/>
          <w:color w:val="000000"/>
        </w:rPr>
        <w:t>Поэтическая тетрадь 2 (10 ч.)</w:t>
      </w:r>
    </w:p>
    <w:p w:rsidR="005D41C4" w:rsidRPr="005D41C4" w:rsidRDefault="005D41C4" w:rsidP="005D41C4">
      <w:pPr>
        <w:numPr>
          <w:ilvl w:val="0"/>
          <w:numId w:val="33"/>
        </w:numPr>
        <w:autoSpaceDE w:val="0"/>
        <w:autoSpaceDN w:val="0"/>
        <w:adjustRightInd w:val="0"/>
        <w:ind w:left="0" w:firstLine="709"/>
        <w:contextualSpacing/>
        <w:jc w:val="both"/>
        <w:rPr>
          <w:lang w:bidi="en-US"/>
        </w:rPr>
      </w:pPr>
      <w:r w:rsidRPr="005D41C4">
        <w:rPr>
          <w:lang w:eastAsia="en-US" w:bidi="en-US"/>
        </w:rPr>
        <w:t>Знакомство с названием раздела. С. Маршак «Гроза днём», «В лесу над росистой поляной…».</w:t>
      </w:r>
    </w:p>
    <w:p w:rsidR="005D41C4" w:rsidRPr="005D41C4" w:rsidRDefault="005D41C4" w:rsidP="005D41C4">
      <w:pPr>
        <w:numPr>
          <w:ilvl w:val="0"/>
          <w:numId w:val="33"/>
        </w:numPr>
        <w:autoSpaceDE w:val="0"/>
        <w:autoSpaceDN w:val="0"/>
        <w:adjustRightInd w:val="0"/>
        <w:ind w:left="0" w:firstLine="709"/>
        <w:contextualSpacing/>
        <w:jc w:val="both"/>
        <w:rPr>
          <w:color w:val="000000"/>
        </w:rPr>
      </w:pPr>
      <w:r w:rsidRPr="005D41C4">
        <w:rPr>
          <w:rFonts w:eastAsia="Calibri"/>
          <w:color w:val="000000"/>
          <w:lang w:eastAsia="en-US"/>
        </w:rPr>
        <w:t>А. Барто «Разлука».</w:t>
      </w:r>
    </w:p>
    <w:p w:rsidR="005D41C4" w:rsidRPr="005D41C4" w:rsidRDefault="005D41C4" w:rsidP="005D41C4">
      <w:pPr>
        <w:numPr>
          <w:ilvl w:val="0"/>
          <w:numId w:val="33"/>
        </w:numPr>
        <w:autoSpaceDE w:val="0"/>
        <w:autoSpaceDN w:val="0"/>
        <w:adjustRightInd w:val="0"/>
        <w:ind w:left="0" w:firstLine="709"/>
        <w:contextualSpacing/>
        <w:jc w:val="both"/>
        <w:rPr>
          <w:color w:val="000000"/>
        </w:rPr>
      </w:pPr>
      <w:r w:rsidRPr="005D41C4">
        <w:rPr>
          <w:rFonts w:eastAsia="Calibri"/>
          <w:color w:val="000000"/>
          <w:lang w:eastAsia="en-US"/>
        </w:rPr>
        <w:t>А. Барто «В театре».</w:t>
      </w:r>
    </w:p>
    <w:p w:rsidR="005D41C4" w:rsidRPr="005D41C4" w:rsidRDefault="005D41C4" w:rsidP="005D41C4">
      <w:pPr>
        <w:numPr>
          <w:ilvl w:val="0"/>
          <w:numId w:val="33"/>
        </w:numPr>
        <w:autoSpaceDE w:val="0"/>
        <w:autoSpaceDN w:val="0"/>
        <w:adjustRightInd w:val="0"/>
        <w:ind w:left="0" w:firstLine="709"/>
        <w:contextualSpacing/>
        <w:jc w:val="both"/>
        <w:rPr>
          <w:color w:val="000000"/>
        </w:rPr>
      </w:pPr>
      <w:r w:rsidRPr="005D41C4">
        <w:rPr>
          <w:rFonts w:eastAsia="Calibri"/>
          <w:color w:val="000000"/>
          <w:lang w:eastAsia="en-US"/>
        </w:rPr>
        <w:t>С. Михалков «Если». «Рисунок».</w:t>
      </w:r>
    </w:p>
    <w:p w:rsidR="005D41C4" w:rsidRPr="005D41C4" w:rsidRDefault="005D41C4" w:rsidP="005D41C4">
      <w:pPr>
        <w:numPr>
          <w:ilvl w:val="0"/>
          <w:numId w:val="33"/>
        </w:numPr>
        <w:autoSpaceDE w:val="0"/>
        <w:autoSpaceDN w:val="0"/>
        <w:adjustRightInd w:val="0"/>
        <w:ind w:left="0" w:firstLine="709"/>
        <w:contextualSpacing/>
        <w:jc w:val="both"/>
        <w:rPr>
          <w:color w:val="000000"/>
        </w:rPr>
      </w:pPr>
      <w:r w:rsidRPr="005D41C4">
        <w:rPr>
          <w:rFonts w:eastAsia="Calibri"/>
          <w:color w:val="000000"/>
          <w:lang w:eastAsia="en-US"/>
        </w:rPr>
        <w:t>Е. Благинина «Кукушка», «Котёнок».</w:t>
      </w:r>
    </w:p>
    <w:p w:rsidR="005D41C4" w:rsidRPr="005D41C4" w:rsidRDefault="005D41C4" w:rsidP="005D41C4">
      <w:pPr>
        <w:numPr>
          <w:ilvl w:val="0"/>
          <w:numId w:val="33"/>
        </w:numPr>
        <w:autoSpaceDE w:val="0"/>
        <w:autoSpaceDN w:val="0"/>
        <w:adjustRightInd w:val="0"/>
        <w:ind w:left="0" w:firstLine="709"/>
        <w:contextualSpacing/>
        <w:jc w:val="both"/>
        <w:rPr>
          <w:color w:val="000000"/>
        </w:rPr>
      </w:pPr>
      <w:r w:rsidRPr="005D41C4">
        <w:rPr>
          <w:rFonts w:eastAsia="Calibri"/>
          <w:color w:val="000000"/>
          <w:lang w:eastAsia="en-US"/>
        </w:rPr>
        <w:t>«Крестики-нолики» (обобщающий урок по разделу «Поэтическая тетрадь 2»).</w:t>
      </w:r>
    </w:p>
    <w:p w:rsidR="005D41C4" w:rsidRPr="005D41C4" w:rsidRDefault="005D41C4" w:rsidP="005D41C4">
      <w:pPr>
        <w:autoSpaceDE w:val="0"/>
        <w:autoSpaceDN w:val="0"/>
        <w:adjustRightInd w:val="0"/>
        <w:ind w:firstLine="709"/>
        <w:contextualSpacing/>
        <w:jc w:val="both"/>
        <w:rPr>
          <w:color w:val="000000"/>
        </w:rPr>
      </w:pPr>
      <w:r w:rsidRPr="005D41C4">
        <w:rPr>
          <w:b/>
          <w:color w:val="000000"/>
        </w:rPr>
        <w:t>Обучающиеся должны знать:</w:t>
      </w:r>
    </w:p>
    <w:p w:rsidR="005D41C4" w:rsidRPr="005D41C4" w:rsidRDefault="005D41C4" w:rsidP="005D41C4">
      <w:pPr>
        <w:numPr>
          <w:ilvl w:val="0"/>
          <w:numId w:val="34"/>
        </w:numPr>
        <w:ind w:left="0" w:firstLine="709"/>
        <w:jc w:val="both"/>
        <w:rPr>
          <w:color w:val="000000"/>
        </w:rPr>
      </w:pPr>
      <w:r w:rsidRPr="005D41C4">
        <w:rPr>
          <w:color w:val="000000"/>
        </w:rPr>
        <w:t xml:space="preserve">названия, основное содержание изученных литературных произведений, их авторов. </w:t>
      </w:r>
    </w:p>
    <w:p w:rsidR="005D41C4" w:rsidRPr="005D41C4" w:rsidRDefault="005D41C4" w:rsidP="005D41C4">
      <w:pPr>
        <w:ind w:firstLine="709"/>
        <w:jc w:val="both"/>
        <w:outlineLvl w:val="0"/>
        <w:rPr>
          <w:b/>
          <w:color w:val="000000"/>
        </w:rPr>
      </w:pPr>
      <w:r w:rsidRPr="005D41C4">
        <w:rPr>
          <w:b/>
          <w:color w:val="000000"/>
        </w:rPr>
        <w:t>Обучающиеся должны уметь:</w:t>
      </w:r>
    </w:p>
    <w:p w:rsidR="005D41C4" w:rsidRPr="005D41C4" w:rsidRDefault="005D41C4" w:rsidP="005D41C4">
      <w:pPr>
        <w:numPr>
          <w:ilvl w:val="0"/>
          <w:numId w:val="35"/>
        </w:numPr>
        <w:autoSpaceDE w:val="0"/>
        <w:autoSpaceDN w:val="0"/>
        <w:adjustRightInd w:val="0"/>
        <w:ind w:left="0" w:firstLine="709"/>
        <w:contextualSpacing/>
        <w:jc w:val="both"/>
        <w:rPr>
          <w:color w:val="000000"/>
        </w:rPr>
      </w:pPr>
      <w:r w:rsidRPr="005D41C4">
        <w:rPr>
          <w:color w:val="000000"/>
        </w:rPr>
        <w:t>выразительно читать по книге или наизусть стихи перед аудиторией (с предварительной самостоятельной подготовкой);</w:t>
      </w:r>
    </w:p>
    <w:p w:rsidR="005D41C4" w:rsidRPr="005D41C4" w:rsidRDefault="005D41C4" w:rsidP="005D41C4">
      <w:pPr>
        <w:numPr>
          <w:ilvl w:val="0"/>
          <w:numId w:val="35"/>
        </w:numPr>
        <w:ind w:left="0" w:firstLine="709"/>
        <w:contextualSpacing/>
        <w:jc w:val="both"/>
        <w:rPr>
          <w:color w:val="000000"/>
        </w:rPr>
      </w:pPr>
      <w:r w:rsidRPr="005D41C4">
        <w:rPr>
          <w:color w:val="000000"/>
        </w:rPr>
        <w:t>читать стихотворные произведения наизусть (по выбору).</w:t>
      </w:r>
    </w:p>
    <w:p w:rsidR="005D41C4" w:rsidRPr="00EE37F1" w:rsidRDefault="005D41C4" w:rsidP="005D41C4">
      <w:pPr>
        <w:ind w:firstLine="709"/>
        <w:jc w:val="both"/>
        <w:outlineLvl w:val="0"/>
        <w:rPr>
          <w:i/>
          <w:color w:val="000000"/>
        </w:rPr>
      </w:pPr>
      <w:r w:rsidRPr="00EE37F1">
        <w:rPr>
          <w:b/>
          <w:bCs/>
          <w:i/>
          <w:color w:val="000000"/>
        </w:rPr>
        <w:t>Собирай по ягодке — наберешь кузовок (17 ч.)</w:t>
      </w:r>
    </w:p>
    <w:p w:rsidR="005D41C4" w:rsidRPr="005D41C4" w:rsidRDefault="005D41C4" w:rsidP="005D41C4">
      <w:pPr>
        <w:numPr>
          <w:ilvl w:val="0"/>
          <w:numId w:val="36"/>
        </w:numPr>
        <w:ind w:left="0" w:firstLine="709"/>
        <w:contextualSpacing/>
        <w:jc w:val="both"/>
        <w:rPr>
          <w:color w:val="000000"/>
        </w:rPr>
      </w:pPr>
      <w:r w:rsidRPr="005D41C4">
        <w:rPr>
          <w:rFonts w:eastAsia="Calibri"/>
          <w:color w:val="000000"/>
          <w:lang w:eastAsia="en-US"/>
        </w:rPr>
        <w:t>Знакомство с названием раздела. Б. Шергин «Собирай по ягодке-наберёшь кузовок». Особенность заголовка произведения.</w:t>
      </w:r>
    </w:p>
    <w:p w:rsidR="005D41C4" w:rsidRPr="005D41C4" w:rsidRDefault="005D41C4" w:rsidP="005D41C4">
      <w:pPr>
        <w:numPr>
          <w:ilvl w:val="0"/>
          <w:numId w:val="36"/>
        </w:numPr>
        <w:ind w:left="0" w:firstLine="709"/>
        <w:contextualSpacing/>
        <w:jc w:val="both"/>
        <w:rPr>
          <w:color w:val="000000"/>
        </w:rPr>
      </w:pPr>
      <w:r w:rsidRPr="005D41C4">
        <w:rPr>
          <w:rFonts w:eastAsia="Calibri"/>
          <w:color w:val="000000"/>
          <w:lang w:eastAsia="en-US"/>
        </w:rPr>
        <w:t>А. Платонов «Цветок на земле».</w:t>
      </w:r>
    </w:p>
    <w:p w:rsidR="005D41C4" w:rsidRPr="005D41C4" w:rsidRDefault="005D41C4" w:rsidP="005D41C4">
      <w:pPr>
        <w:numPr>
          <w:ilvl w:val="0"/>
          <w:numId w:val="36"/>
        </w:numPr>
        <w:ind w:left="0" w:firstLine="709"/>
        <w:contextualSpacing/>
        <w:jc w:val="both"/>
        <w:rPr>
          <w:color w:val="000000"/>
        </w:rPr>
      </w:pPr>
      <w:r w:rsidRPr="005D41C4">
        <w:rPr>
          <w:rFonts w:eastAsia="Calibri"/>
          <w:color w:val="000000"/>
          <w:lang w:eastAsia="en-US"/>
        </w:rPr>
        <w:lastRenderedPageBreak/>
        <w:t>А. Платонов «Цветок на земле».</w:t>
      </w:r>
    </w:p>
    <w:p w:rsidR="005D41C4" w:rsidRPr="005D41C4" w:rsidRDefault="005D41C4" w:rsidP="005D41C4">
      <w:pPr>
        <w:numPr>
          <w:ilvl w:val="0"/>
          <w:numId w:val="36"/>
        </w:numPr>
        <w:ind w:left="0" w:firstLine="709"/>
        <w:contextualSpacing/>
        <w:jc w:val="both"/>
        <w:rPr>
          <w:color w:val="000000"/>
        </w:rPr>
      </w:pPr>
      <w:r w:rsidRPr="005D41C4">
        <w:rPr>
          <w:rFonts w:eastAsia="Calibri"/>
          <w:color w:val="000000"/>
          <w:lang w:eastAsia="en-US"/>
        </w:rPr>
        <w:t>А. Платонов «Ещё мама».</w:t>
      </w:r>
    </w:p>
    <w:p w:rsidR="005D41C4" w:rsidRPr="005D41C4" w:rsidRDefault="005D41C4" w:rsidP="005D41C4">
      <w:pPr>
        <w:numPr>
          <w:ilvl w:val="0"/>
          <w:numId w:val="36"/>
        </w:numPr>
        <w:ind w:left="0" w:firstLine="709"/>
        <w:contextualSpacing/>
        <w:jc w:val="both"/>
        <w:rPr>
          <w:color w:val="000000"/>
        </w:rPr>
      </w:pPr>
      <w:r w:rsidRPr="005D41C4">
        <w:rPr>
          <w:rFonts w:eastAsia="Calibri"/>
          <w:color w:val="000000"/>
          <w:lang w:eastAsia="en-US"/>
        </w:rPr>
        <w:t>А. Платонов «Ещё мама».</w:t>
      </w:r>
    </w:p>
    <w:p w:rsidR="005D41C4" w:rsidRPr="005D41C4" w:rsidRDefault="005D41C4" w:rsidP="005D41C4">
      <w:pPr>
        <w:numPr>
          <w:ilvl w:val="0"/>
          <w:numId w:val="36"/>
        </w:numPr>
        <w:ind w:left="0" w:firstLine="709"/>
        <w:contextualSpacing/>
        <w:jc w:val="both"/>
        <w:rPr>
          <w:color w:val="000000"/>
        </w:rPr>
      </w:pPr>
      <w:r w:rsidRPr="005D41C4">
        <w:rPr>
          <w:rFonts w:eastAsia="Calibri"/>
          <w:color w:val="000000"/>
          <w:lang w:eastAsia="en-US"/>
        </w:rPr>
        <w:t>М. Зощенко «Золотые слова».</w:t>
      </w:r>
    </w:p>
    <w:p w:rsidR="005D41C4" w:rsidRPr="005D41C4" w:rsidRDefault="005D41C4" w:rsidP="005D41C4">
      <w:pPr>
        <w:numPr>
          <w:ilvl w:val="0"/>
          <w:numId w:val="36"/>
        </w:numPr>
        <w:ind w:left="0" w:firstLine="709"/>
        <w:contextualSpacing/>
        <w:jc w:val="both"/>
        <w:rPr>
          <w:color w:val="000000"/>
        </w:rPr>
      </w:pPr>
      <w:r w:rsidRPr="005D41C4">
        <w:rPr>
          <w:rFonts w:eastAsia="Calibri"/>
          <w:color w:val="000000"/>
          <w:lang w:eastAsia="en-US"/>
        </w:rPr>
        <w:t>М. Зощенко «Великие путешественники».</w:t>
      </w:r>
    </w:p>
    <w:p w:rsidR="005D41C4" w:rsidRPr="005D41C4" w:rsidRDefault="005D41C4" w:rsidP="005D41C4">
      <w:pPr>
        <w:numPr>
          <w:ilvl w:val="0"/>
          <w:numId w:val="36"/>
        </w:numPr>
        <w:ind w:left="0" w:firstLine="709"/>
        <w:contextualSpacing/>
        <w:jc w:val="both"/>
        <w:rPr>
          <w:color w:val="000000"/>
        </w:rPr>
      </w:pPr>
      <w:r w:rsidRPr="005D41C4">
        <w:rPr>
          <w:rFonts w:eastAsia="Calibri"/>
          <w:color w:val="000000"/>
          <w:lang w:eastAsia="en-US"/>
        </w:rPr>
        <w:t>Н. Носов «Федина задача».</w:t>
      </w:r>
    </w:p>
    <w:p w:rsidR="005D41C4" w:rsidRPr="005D41C4" w:rsidRDefault="005D41C4" w:rsidP="005D41C4">
      <w:pPr>
        <w:numPr>
          <w:ilvl w:val="0"/>
          <w:numId w:val="36"/>
        </w:numPr>
        <w:ind w:left="0" w:firstLine="709"/>
        <w:contextualSpacing/>
        <w:jc w:val="both"/>
        <w:rPr>
          <w:color w:val="000000"/>
        </w:rPr>
      </w:pPr>
      <w:r w:rsidRPr="005D41C4">
        <w:rPr>
          <w:rFonts w:eastAsia="Calibri"/>
          <w:color w:val="000000"/>
          <w:lang w:eastAsia="en-US"/>
        </w:rPr>
        <w:t>Н. Носов «Телефон».</w:t>
      </w:r>
    </w:p>
    <w:p w:rsidR="005D41C4" w:rsidRPr="005D41C4" w:rsidRDefault="005D41C4" w:rsidP="005D41C4">
      <w:pPr>
        <w:numPr>
          <w:ilvl w:val="0"/>
          <w:numId w:val="36"/>
        </w:numPr>
        <w:ind w:left="0" w:firstLine="709"/>
        <w:contextualSpacing/>
        <w:jc w:val="both"/>
        <w:rPr>
          <w:color w:val="000000"/>
        </w:rPr>
      </w:pPr>
      <w:r w:rsidRPr="005D41C4">
        <w:rPr>
          <w:rFonts w:eastAsia="Calibri"/>
          <w:color w:val="000000"/>
          <w:lang w:eastAsia="en-US"/>
        </w:rPr>
        <w:t>В. Драгунский «Друг детства».</w:t>
      </w:r>
    </w:p>
    <w:p w:rsidR="005D41C4" w:rsidRPr="005D41C4" w:rsidRDefault="005D41C4" w:rsidP="005D41C4">
      <w:pPr>
        <w:numPr>
          <w:ilvl w:val="0"/>
          <w:numId w:val="36"/>
        </w:numPr>
        <w:ind w:left="0" w:firstLine="709"/>
        <w:contextualSpacing/>
        <w:jc w:val="both"/>
        <w:rPr>
          <w:color w:val="000000"/>
        </w:rPr>
      </w:pPr>
      <w:r w:rsidRPr="005D41C4">
        <w:rPr>
          <w:rFonts w:eastAsia="Calibri"/>
          <w:color w:val="000000"/>
          <w:lang w:eastAsia="en-US"/>
        </w:rPr>
        <w:t>Урок-конкурс по разделу «Собирай по ягодке-наберёшь кузовок». Оценка достижений.</w:t>
      </w:r>
    </w:p>
    <w:p w:rsidR="005D41C4" w:rsidRPr="005D41C4" w:rsidRDefault="005D41C4" w:rsidP="005D41C4">
      <w:pPr>
        <w:autoSpaceDE w:val="0"/>
        <w:autoSpaceDN w:val="0"/>
        <w:adjustRightInd w:val="0"/>
        <w:ind w:firstLine="709"/>
        <w:jc w:val="both"/>
        <w:outlineLvl w:val="0"/>
        <w:rPr>
          <w:color w:val="000000"/>
        </w:rPr>
      </w:pPr>
      <w:r w:rsidRPr="005D41C4">
        <w:rPr>
          <w:b/>
          <w:color w:val="000000"/>
        </w:rPr>
        <w:t>Обучающиеся должны знать</w:t>
      </w:r>
      <w:r w:rsidRPr="005D41C4">
        <w:rPr>
          <w:color w:val="000000"/>
        </w:rPr>
        <w:t>:</w:t>
      </w:r>
    </w:p>
    <w:p w:rsidR="005D41C4" w:rsidRPr="005D41C4" w:rsidRDefault="005D41C4" w:rsidP="005D41C4">
      <w:pPr>
        <w:numPr>
          <w:ilvl w:val="0"/>
          <w:numId w:val="37"/>
        </w:numPr>
        <w:autoSpaceDE w:val="0"/>
        <w:autoSpaceDN w:val="0"/>
        <w:adjustRightInd w:val="0"/>
        <w:ind w:left="0" w:firstLine="709"/>
        <w:contextualSpacing/>
        <w:jc w:val="both"/>
        <w:rPr>
          <w:color w:val="000000"/>
        </w:rPr>
      </w:pPr>
      <w:r w:rsidRPr="005D41C4">
        <w:rPr>
          <w:color w:val="000000"/>
        </w:rPr>
        <w:t>основное содержание текста;</w:t>
      </w:r>
    </w:p>
    <w:p w:rsidR="005D41C4" w:rsidRPr="005D41C4" w:rsidRDefault="005D41C4" w:rsidP="005D41C4">
      <w:pPr>
        <w:numPr>
          <w:ilvl w:val="0"/>
          <w:numId w:val="37"/>
        </w:numPr>
        <w:ind w:left="0" w:firstLine="709"/>
        <w:contextualSpacing/>
        <w:jc w:val="both"/>
        <w:rPr>
          <w:b/>
          <w:color w:val="000000"/>
        </w:rPr>
      </w:pPr>
      <w:r w:rsidRPr="005D41C4">
        <w:rPr>
          <w:color w:val="000000"/>
        </w:rPr>
        <w:t>героев произведения.</w:t>
      </w:r>
    </w:p>
    <w:p w:rsidR="005D41C4" w:rsidRPr="005D41C4" w:rsidRDefault="005D41C4" w:rsidP="005D41C4">
      <w:pPr>
        <w:autoSpaceDE w:val="0"/>
        <w:autoSpaceDN w:val="0"/>
        <w:adjustRightInd w:val="0"/>
        <w:ind w:firstLine="709"/>
        <w:jc w:val="both"/>
        <w:outlineLvl w:val="0"/>
        <w:rPr>
          <w:b/>
          <w:color w:val="000000"/>
        </w:rPr>
      </w:pPr>
      <w:r w:rsidRPr="005D41C4">
        <w:rPr>
          <w:b/>
          <w:color w:val="000000"/>
        </w:rPr>
        <w:t>Обучающиеся должны уметь:</w:t>
      </w:r>
    </w:p>
    <w:p w:rsidR="005D41C4" w:rsidRPr="005D41C4" w:rsidRDefault="005D41C4" w:rsidP="005D41C4">
      <w:pPr>
        <w:numPr>
          <w:ilvl w:val="0"/>
          <w:numId w:val="38"/>
        </w:numPr>
        <w:autoSpaceDE w:val="0"/>
        <w:autoSpaceDN w:val="0"/>
        <w:adjustRightInd w:val="0"/>
        <w:ind w:left="0" w:firstLine="709"/>
        <w:contextualSpacing/>
        <w:jc w:val="both"/>
        <w:rPr>
          <w:color w:val="000000"/>
        </w:rPr>
      </w:pPr>
      <w:r w:rsidRPr="005D41C4">
        <w:rPr>
          <w:color w:val="000000"/>
        </w:rPr>
        <w:t xml:space="preserve">составлять небольшое монологическое высказывание с опорой на авторский текст; </w:t>
      </w:r>
    </w:p>
    <w:p w:rsidR="005D41C4" w:rsidRPr="005D41C4" w:rsidRDefault="005D41C4" w:rsidP="005D41C4">
      <w:pPr>
        <w:numPr>
          <w:ilvl w:val="0"/>
          <w:numId w:val="38"/>
        </w:numPr>
        <w:ind w:left="0" w:firstLine="709"/>
        <w:contextualSpacing/>
        <w:jc w:val="both"/>
        <w:rPr>
          <w:b/>
          <w:color w:val="000000"/>
        </w:rPr>
      </w:pPr>
      <w:r w:rsidRPr="005D41C4">
        <w:rPr>
          <w:color w:val="000000"/>
        </w:rPr>
        <w:t>оценивать события, героев произведения;</w:t>
      </w:r>
    </w:p>
    <w:p w:rsidR="005D41C4" w:rsidRPr="005D41C4" w:rsidRDefault="005D41C4" w:rsidP="005D41C4">
      <w:pPr>
        <w:numPr>
          <w:ilvl w:val="0"/>
          <w:numId w:val="38"/>
        </w:numPr>
        <w:ind w:left="0" w:firstLine="709"/>
        <w:contextualSpacing/>
        <w:jc w:val="both"/>
        <w:rPr>
          <w:b/>
          <w:color w:val="000000"/>
        </w:rPr>
      </w:pPr>
      <w:r w:rsidRPr="005D41C4">
        <w:rPr>
          <w:color w:val="000000"/>
        </w:rPr>
        <w:t>использовать приобретенные знания и умения в практической деятельности и повседневной жизни для высказывания оценочных суждений о прочитанном произведении (герое произведения, событии).</w:t>
      </w:r>
    </w:p>
    <w:p w:rsidR="005D41C4" w:rsidRPr="00EE37F1" w:rsidRDefault="005D41C4" w:rsidP="005D41C4">
      <w:pPr>
        <w:ind w:firstLine="709"/>
        <w:jc w:val="both"/>
        <w:rPr>
          <w:b/>
          <w:i/>
          <w:color w:val="000000"/>
        </w:rPr>
      </w:pPr>
      <w:r w:rsidRPr="00EE37F1">
        <w:rPr>
          <w:b/>
          <w:bCs/>
          <w:i/>
          <w:color w:val="000000"/>
        </w:rPr>
        <w:t xml:space="preserve">Зарубежная литература </w:t>
      </w:r>
      <w:r w:rsidRPr="00EE37F1">
        <w:rPr>
          <w:b/>
          <w:i/>
          <w:color w:val="000000"/>
        </w:rPr>
        <w:t xml:space="preserve">(9 ч.) </w:t>
      </w:r>
    </w:p>
    <w:p w:rsidR="005D41C4" w:rsidRPr="005D41C4" w:rsidRDefault="005D41C4" w:rsidP="005D41C4">
      <w:pPr>
        <w:numPr>
          <w:ilvl w:val="0"/>
          <w:numId w:val="39"/>
        </w:numPr>
        <w:ind w:left="0" w:firstLine="709"/>
        <w:contextualSpacing/>
        <w:jc w:val="both"/>
        <w:rPr>
          <w:b/>
          <w:color w:val="000000"/>
        </w:rPr>
      </w:pPr>
      <w:r w:rsidRPr="005D41C4">
        <w:rPr>
          <w:rFonts w:eastAsia="Calibri"/>
          <w:color w:val="000000"/>
          <w:lang w:eastAsia="en-US"/>
        </w:rPr>
        <w:t>Знакомство с названием раздела. Мифы Древней Греции.</w:t>
      </w:r>
    </w:p>
    <w:p w:rsidR="005D41C4" w:rsidRPr="005D41C4" w:rsidRDefault="005D41C4" w:rsidP="005D41C4">
      <w:pPr>
        <w:numPr>
          <w:ilvl w:val="0"/>
          <w:numId w:val="39"/>
        </w:numPr>
        <w:ind w:left="0" w:firstLine="709"/>
        <w:contextualSpacing/>
        <w:jc w:val="both"/>
        <w:rPr>
          <w:b/>
          <w:color w:val="000000"/>
        </w:rPr>
      </w:pPr>
      <w:r w:rsidRPr="005D41C4">
        <w:rPr>
          <w:rFonts w:eastAsia="Calibri"/>
          <w:color w:val="000000"/>
          <w:lang w:eastAsia="en-US"/>
        </w:rPr>
        <w:t>Мифы Древней Греции.</w:t>
      </w:r>
    </w:p>
    <w:p w:rsidR="005D41C4" w:rsidRPr="005D41C4" w:rsidRDefault="005D41C4" w:rsidP="005D41C4">
      <w:pPr>
        <w:numPr>
          <w:ilvl w:val="0"/>
          <w:numId w:val="39"/>
        </w:numPr>
        <w:ind w:left="0" w:firstLine="709"/>
        <w:contextualSpacing/>
        <w:jc w:val="both"/>
        <w:rPr>
          <w:b/>
          <w:color w:val="000000"/>
        </w:rPr>
      </w:pPr>
      <w:r w:rsidRPr="005D41C4">
        <w:rPr>
          <w:rFonts w:eastAsia="Calibri"/>
          <w:color w:val="000000"/>
          <w:lang w:eastAsia="en-US"/>
        </w:rPr>
        <w:t>Мифы Древней Греции.</w:t>
      </w:r>
    </w:p>
    <w:p w:rsidR="005D41C4" w:rsidRPr="005D41C4" w:rsidRDefault="005D41C4" w:rsidP="005D41C4">
      <w:pPr>
        <w:numPr>
          <w:ilvl w:val="0"/>
          <w:numId w:val="39"/>
        </w:numPr>
        <w:ind w:left="0" w:firstLine="709"/>
        <w:contextualSpacing/>
        <w:jc w:val="both"/>
        <w:rPr>
          <w:b/>
          <w:color w:val="000000"/>
        </w:rPr>
      </w:pPr>
      <w:r w:rsidRPr="005D41C4">
        <w:rPr>
          <w:rFonts w:eastAsia="Calibri"/>
          <w:color w:val="000000"/>
          <w:lang w:eastAsia="en-US"/>
        </w:rPr>
        <w:t>Г.Х. Андерсен «Гадкий утёнок».</w:t>
      </w:r>
    </w:p>
    <w:p w:rsidR="005D41C4" w:rsidRPr="005D41C4" w:rsidRDefault="005D41C4" w:rsidP="005D41C4">
      <w:pPr>
        <w:numPr>
          <w:ilvl w:val="0"/>
          <w:numId w:val="39"/>
        </w:numPr>
        <w:ind w:left="0" w:firstLine="709"/>
        <w:contextualSpacing/>
        <w:jc w:val="both"/>
        <w:rPr>
          <w:b/>
          <w:color w:val="000000"/>
        </w:rPr>
      </w:pPr>
      <w:r w:rsidRPr="005D41C4">
        <w:rPr>
          <w:rFonts w:eastAsia="Calibri"/>
          <w:color w:val="000000"/>
          <w:lang w:eastAsia="en-US"/>
        </w:rPr>
        <w:t>Г.Х. Андерсен «Гадкий утёнок».</w:t>
      </w:r>
    </w:p>
    <w:p w:rsidR="005D41C4" w:rsidRPr="005D41C4" w:rsidRDefault="005D41C4" w:rsidP="005D41C4">
      <w:pPr>
        <w:numPr>
          <w:ilvl w:val="0"/>
          <w:numId w:val="39"/>
        </w:numPr>
        <w:ind w:left="0" w:firstLine="709"/>
        <w:contextualSpacing/>
        <w:jc w:val="both"/>
        <w:rPr>
          <w:b/>
          <w:color w:val="000000"/>
        </w:rPr>
      </w:pPr>
      <w:r w:rsidRPr="005D41C4">
        <w:rPr>
          <w:rFonts w:eastAsia="Calibri"/>
          <w:color w:val="000000"/>
          <w:lang w:eastAsia="en-US"/>
        </w:rPr>
        <w:t>Г.Х. Андерсен «Гадкий утёнок».</w:t>
      </w:r>
    </w:p>
    <w:p w:rsidR="005D41C4" w:rsidRPr="005D41C4" w:rsidRDefault="005D41C4" w:rsidP="005D41C4">
      <w:pPr>
        <w:numPr>
          <w:ilvl w:val="0"/>
          <w:numId w:val="39"/>
        </w:numPr>
        <w:ind w:left="0" w:firstLine="709"/>
        <w:contextualSpacing/>
        <w:jc w:val="both"/>
        <w:rPr>
          <w:b/>
          <w:color w:val="000000"/>
        </w:rPr>
      </w:pPr>
      <w:r w:rsidRPr="005D41C4">
        <w:rPr>
          <w:rFonts w:eastAsia="Calibri"/>
          <w:color w:val="000000"/>
          <w:lang w:eastAsia="en-US"/>
        </w:rPr>
        <w:t xml:space="preserve"> «Брейн-ринг» (обобщающий урок за курс 3 класса).</w:t>
      </w:r>
    </w:p>
    <w:p w:rsidR="005D41C4" w:rsidRPr="005D41C4" w:rsidRDefault="005D41C4" w:rsidP="005D41C4">
      <w:pPr>
        <w:ind w:firstLine="709"/>
        <w:jc w:val="both"/>
        <w:outlineLvl w:val="0"/>
        <w:rPr>
          <w:color w:val="000000"/>
        </w:rPr>
      </w:pPr>
      <w:r w:rsidRPr="005D41C4">
        <w:rPr>
          <w:b/>
          <w:color w:val="000000"/>
        </w:rPr>
        <w:t>Обучающиеся должны знать</w:t>
      </w:r>
      <w:r w:rsidRPr="005D41C4">
        <w:rPr>
          <w:color w:val="000000"/>
        </w:rPr>
        <w:t>:</w:t>
      </w:r>
    </w:p>
    <w:p w:rsidR="005D41C4" w:rsidRPr="005D41C4" w:rsidRDefault="005D41C4" w:rsidP="005D41C4">
      <w:pPr>
        <w:numPr>
          <w:ilvl w:val="0"/>
          <w:numId w:val="40"/>
        </w:numPr>
        <w:ind w:left="0" w:firstLine="709"/>
        <w:contextualSpacing/>
        <w:jc w:val="both"/>
        <w:rPr>
          <w:color w:val="000000"/>
        </w:rPr>
      </w:pPr>
      <w:r w:rsidRPr="005D41C4">
        <w:rPr>
          <w:color w:val="000000"/>
        </w:rPr>
        <w:t>изученные произведения зарубежной литературы,</w:t>
      </w:r>
    </w:p>
    <w:p w:rsidR="005D41C4" w:rsidRPr="005D41C4" w:rsidRDefault="005D41C4" w:rsidP="005D41C4">
      <w:pPr>
        <w:numPr>
          <w:ilvl w:val="0"/>
          <w:numId w:val="40"/>
        </w:numPr>
        <w:ind w:left="0" w:firstLine="709"/>
        <w:contextualSpacing/>
        <w:jc w:val="both"/>
        <w:rPr>
          <w:color w:val="000000"/>
        </w:rPr>
      </w:pPr>
      <w:r w:rsidRPr="005D41C4">
        <w:rPr>
          <w:color w:val="000000"/>
        </w:rPr>
        <w:t>их авторов;</w:t>
      </w:r>
    </w:p>
    <w:p w:rsidR="005D41C4" w:rsidRPr="005D41C4" w:rsidRDefault="005D41C4" w:rsidP="005D41C4">
      <w:pPr>
        <w:numPr>
          <w:ilvl w:val="0"/>
          <w:numId w:val="40"/>
        </w:numPr>
        <w:ind w:left="0" w:firstLine="709"/>
        <w:contextualSpacing/>
        <w:jc w:val="both"/>
        <w:rPr>
          <w:b/>
          <w:color w:val="000000"/>
        </w:rPr>
      </w:pPr>
      <w:r w:rsidRPr="005D41C4">
        <w:rPr>
          <w:color w:val="000000"/>
        </w:rPr>
        <w:t>героев произведения.</w:t>
      </w:r>
    </w:p>
    <w:p w:rsidR="005D41C4" w:rsidRPr="005D41C4" w:rsidRDefault="005D41C4" w:rsidP="005D41C4">
      <w:pPr>
        <w:ind w:firstLine="709"/>
        <w:jc w:val="both"/>
        <w:outlineLvl w:val="0"/>
        <w:rPr>
          <w:b/>
          <w:bCs/>
          <w:color w:val="000000"/>
        </w:rPr>
      </w:pPr>
      <w:r w:rsidRPr="005D41C4">
        <w:rPr>
          <w:b/>
          <w:color w:val="000000"/>
        </w:rPr>
        <w:t>Обучающиеся должны уметь:</w:t>
      </w:r>
    </w:p>
    <w:p w:rsidR="005D41C4" w:rsidRPr="005D41C4" w:rsidRDefault="005D41C4" w:rsidP="005D41C4">
      <w:pPr>
        <w:numPr>
          <w:ilvl w:val="0"/>
          <w:numId w:val="41"/>
        </w:numPr>
        <w:ind w:left="0" w:firstLine="709"/>
        <w:contextualSpacing/>
        <w:jc w:val="both"/>
        <w:outlineLvl w:val="0"/>
        <w:rPr>
          <w:b/>
          <w:bCs/>
          <w:color w:val="000000"/>
        </w:rPr>
      </w:pPr>
      <w:r w:rsidRPr="005D41C4">
        <w:rPr>
          <w:bCs/>
          <w:color w:val="000000"/>
        </w:rPr>
        <w:t>находить в мифологическом тексте эпизоды, рассказывающие о представлениях древних людей о мире</w:t>
      </w:r>
      <w:r w:rsidRPr="005D41C4">
        <w:rPr>
          <w:b/>
          <w:bCs/>
          <w:color w:val="000000"/>
        </w:rPr>
        <w:t>;</w:t>
      </w:r>
    </w:p>
    <w:p w:rsidR="005D41C4" w:rsidRPr="005D41C4" w:rsidRDefault="005D41C4" w:rsidP="005D41C4">
      <w:pPr>
        <w:numPr>
          <w:ilvl w:val="0"/>
          <w:numId w:val="42"/>
        </w:numPr>
        <w:ind w:left="0" w:firstLine="709"/>
        <w:contextualSpacing/>
        <w:jc w:val="both"/>
        <w:outlineLvl w:val="0"/>
        <w:rPr>
          <w:bCs/>
          <w:color w:val="000000"/>
        </w:rPr>
      </w:pPr>
      <w:r w:rsidRPr="005D41C4">
        <w:rPr>
          <w:bCs/>
          <w:color w:val="000000"/>
        </w:rPr>
        <w:t>сравнивать сказки разных народов,</w:t>
      </w:r>
    </w:p>
    <w:p w:rsidR="005D41C4" w:rsidRPr="005D41C4" w:rsidRDefault="005D41C4" w:rsidP="005D41C4">
      <w:pPr>
        <w:numPr>
          <w:ilvl w:val="0"/>
          <w:numId w:val="42"/>
        </w:numPr>
        <w:ind w:left="0" w:firstLine="709"/>
        <w:contextualSpacing/>
        <w:jc w:val="both"/>
        <w:outlineLvl w:val="0"/>
        <w:rPr>
          <w:bCs/>
          <w:color w:val="000000"/>
        </w:rPr>
      </w:pPr>
      <w:r w:rsidRPr="005D41C4">
        <w:rPr>
          <w:bCs/>
          <w:color w:val="000000"/>
        </w:rPr>
        <w:t>сочинять свои сказки;</w:t>
      </w:r>
    </w:p>
    <w:p w:rsidR="005D41C4" w:rsidRPr="005D41C4" w:rsidRDefault="005D41C4" w:rsidP="005D41C4">
      <w:pPr>
        <w:numPr>
          <w:ilvl w:val="0"/>
          <w:numId w:val="43"/>
        </w:numPr>
        <w:ind w:left="0" w:firstLine="709"/>
        <w:contextualSpacing/>
        <w:jc w:val="both"/>
        <w:rPr>
          <w:color w:val="000000"/>
        </w:rPr>
      </w:pPr>
      <w:r w:rsidRPr="005D41C4">
        <w:rPr>
          <w:color w:val="000000"/>
        </w:rPr>
        <w:t>делить текст на смысловые части, составлять его простой план;</w:t>
      </w:r>
    </w:p>
    <w:p w:rsidR="005D41C4" w:rsidRPr="005D41C4" w:rsidRDefault="005D41C4" w:rsidP="005D41C4">
      <w:pPr>
        <w:numPr>
          <w:ilvl w:val="0"/>
          <w:numId w:val="43"/>
        </w:numPr>
        <w:autoSpaceDE w:val="0"/>
        <w:autoSpaceDN w:val="0"/>
        <w:adjustRightInd w:val="0"/>
        <w:ind w:left="0" w:firstLine="709"/>
        <w:contextualSpacing/>
        <w:jc w:val="both"/>
        <w:rPr>
          <w:color w:val="000000"/>
        </w:rPr>
      </w:pPr>
      <w:r w:rsidRPr="005D41C4">
        <w:rPr>
          <w:color w:val="000000"/>
        </w:rPr>
        <w:t>выделять в тексте главное, анализировать, находить ответы на вопросы;</w:t>
      </w:r>
    </w:p>
    <w:p w:rsidR="005D41C4" w:rsidRPr="005D41C4" w:rsidRDefault="005D41C4" w:rsidP="005D41C4">
      <w:pPr>
        <w:numPr>
          <w:ilvl w:val="0"/>
          <w:numId w:val="43"/>
        </w:numPr>
        <w:autoSpaceDE w:val="0"/>
        <w:autoSpaceDN w:val="0"/>
        <w:adjustRightInd w:val="0"/>
        <w:ind w:left="0" w:firstLine="709"/>
        <w:contextualSpacing/>
        <w:jc w:val="both"/>
        <w:rPr>
          <w:color w:val="000000"/>
        </w:rPr>
      </w:pPr>
      <w:r w:rsidRPr="005D41C4">
        <w:rPr>
          <w:color w:val="000000"/>
        </w:rPr>
        <w:t>четко, ясно, развернуто излагать свои мысли в устной и письменной форме;</w:t>
      </w:r>
    </w:p>
    <w:p w:rsidR="005D41C4" w:rsidRPr="006F5F5A" w:rsidRDefault="005D41C4" w:rsidP="005D41C4">
      <w:pPr>
        <w:numPr>
          <w:ilvl w:val="0"/>
          <w:numId w:val="43"/>
        </w:numPr>
        <w:ind w:left="0" w:firstLine="709"/>
        <w:contextualSpacing/>
        <w:jc w:val="both"/>
        <w:rPr>
          <w:color w:val="000000"/>
        </w:rPr>
      </w:pPr>
      <w:r w:rsidRPr="005D41C4">
        <w:rPr>
          <w:color w:val="000000"/>
        </w:rPr>
        <w:t>проявлять артистичность, эмоциональность, выразительность при чтении, инсценировании произведений зарубежной литературы.</w:t>
      </w:r>
    </w:p>
    <w:p w:rsidR="006F5F5A" w:rsidRPr="006F5F5A" w:rsidRDefault="006F5F5A" w:rsidP="006F5F5A">
      <w:pPr>
        <w:shd w:val="clear" w:color="auto" w:fill="FFFFFF"/>
        <w:ind w:firstLine="709"/>
        <w:jc w:val="both"/>
        <w:rPr>
          <w:rFonts w:ascii="Arial" w:hAnsi="Arial" w:cs="Arial"/>
          <w:color w:val="000000"/>
        </w:rPr>
      </w:pPr>
    </w:p>
    <w:p w:rsidR="008475B6" w:rsidRDefault="008475B6" w:rsidP="005D41C4">
      <w:pPr>
        <w:jc w:val="center"/>
        <w:rPr>
          <w:rFonts w:eastAsia="Calibri"/>
          <w:b/>
          <w:color w:val="000000"/>
          <w:lang w:eastAsia="en-US"/>
        </w:rPr>
      </w:pPr>
    </w:p>
    <w:p w:rsidR="008475B6" w:rsidRDefault="008475B6" w:rsidP="005D41C4">
      <w:pPr>
        <w:jc w:val="center"/>
        <w:rPr>
          <w:rFonts w:eastAsia="Calibri"/>
          <w:b/>
          <w:color w:val="000000"/>
          <w:lang w:eastAsia="en-US"/>
        </w:rPr>
      </w:pPr>
    </w:p>
    <w:p w:rsidR="008475B6" w:rsidRDefault="008475B6" w:rsidP="005D41C4">
      <w:pPr>
        <w:jc w:val="center"/>
        <w:rPr>
          <w:rFonts w:eastAsia="Calibri"/>
          <w:b/>
          <w:color w:val="000000"/>
          <w:lang w:eastAsia="en-US"/>
        </w:rPr>
      </w:pPr>
    </w:p>
    <w:p w:rsidR="008475B6" w:rsidRDefault="008475B6" w:rsidP="005D41C4">
      <w:pPr>
        <w:jc w:val="center"/>
        <w:rPr>
          <w:rFonts w:eastAsia="Calibri"/>
          <w:b/>
          <w:color w:val="000000"/>
          <w:lang w:eastAsia="en-US"/>
        </w:rPr>
      </w:pPr>
    </w:p>
    <w:p w:rsidR="006F5F5A" w:rsidRDefault="006F5F5A" w:rsidP="006266A3">
      <w:pPr>
        <w:jc w:val="both"/>
      </w:pPr>
    </w:p>
    <w:p w:rsidR="008475B6" w:rsidRDefault="008475B6" w:rsidP="006F5F5A">
      <w:pPr>
        <w:ind w:firstLine="709"/>
        <w:jc w:val="both"/>
      </w:pPr>
    </w:p>
    <w:p w:rsidR="002E4F28" w:rsidRDefault="002E4F28" w:rsidP="006F5F5A">
      <w:pPr>
        <w:ind w:firstLine="709"/>
        <w:jc w:val="both"/>
      </w:pPr>
    </w:p>
    <w:p w:rsidR="002E4F28" w:rsidRDefault="002E4F28" w:rsidP="002E4F28"/>
    <w:p w:rsidR="008475B6" w:rsidRPr="002E4F28" w:rsidRDefault="002E4F28" w:rsidP="002E4F28">
      <w:pPr>
        <w:jc w:val="center"/>
        <w:rPr>
          <w:b/>
          <w:sz w:val="28"/>
          <w:szCs w:val="28"/>
        </w:rPr>
      </w:pPr>
      <w:r w:rsidRPr="002E4F28">
        <w:rPr>
          <w:b/>
          <w:sz w:val="28"/>
          <w:szCs w:val="28"/>
        </w:rPr>
        <w:lastRenderedPageBreak/>
        <w:t>Календарно-тематическое планирование</w:t>
      </w:r>
    </w:p>
    <w:p w:rsidR="002E4F28" w:rsidRDefault="002E4F28" w:rsidP="006F5F5A">
      <w:pPr>
        <w:ind w:firstLine="709"/>
        <w:jc w:val="both"/>
      </w:pPr>
    </w:p>
    <w:tbl>
      <w:tblPr>
        <w:tblStyle w:val="aa"/>
        <w:tblW w:w="0" w:type="auto"/>
        <w:tblLook w:val="04A0"/>
      </w:tblPr>
      <w:tblGrid>
        <w:gridCol w:w="675"/>
        <w:gridCol w:w="6521"/>
        <w:gridCol w:w="1134"/>
        <w:gridCol w:w="1524"/>
      </w:tblGrid>
      <w:tr w:rsidR="008475B6" w:rsidRPr="004A1C5E" w:rsidTr="004A1C5E">
        <w:tc>
          <w:tcPr>
            <w:tcW w:w="675" w:type="dxa"/>
          </w:tcPr>
          <w:p w:rsidR="008475B6" w:rsidRPr="004A1C5E" w:rsidRDefault="006266A3" w:rsidP="006266A3">
            <w:pPr>
              <w:jc w:val="center"/>
              <w:rPr>
                <w:b/>
              </w:rPr>
            </w:pPr>
            <w:r w:rsidRPr="004A1C5E">
              <w:rPr>
                <w:b/>
              </w:rPr>
              <w:t>№</w:t>
            </w:r>
          </w:p>
        </w:tc>
        <w:tc>
          <w:tcPr>
            <w:tcW w:w="6521" w:type="dxa"/>
          </w:tcPr>
          <w:p w:rsidR="008475B6" w:rsidRPr="004A1C5E" w:rsidRDefault="006266A3" w:rsidP="006266A3">
            <w:pPr>
              <w:jc w:val="center"/>
              <w:rPr>
                <w:b/>
              </w:rPr>
            </w:pPr>
            <w:r w:rsidRPr="004A1C5E">
              <w:rPr>
                <w:b/>
              </w:rPr>
              <w:t>Тема урока</w:t>
            </w:r>
          </w:p>
        </w:tc>
        <w:tc>
          <w:tcPr>
            <w:tcW w:w="1134" w:type="dxa"/>
          </w:tcPr>
          <w:p w:rsidR="008475B6" w:rsidRPr="004A1C5E" w:rsidRDefault="006266A3" w:rsidP="006266A3">
            <w:pPr>
              <w:jc w:val="center"/>
              <w:rPr>
                <w:b/>
              </w:rPr>
            </w:pPr>
            <w:r w:rsidRPr="004A1C5E">
              <w:rPr>
                <w:b/>
              </w:rPr>
              <w:t>Кол-во часов</w:t>
            </w:r>
          </w:p>
        </w:tc>
        <w:tc>
          <w:tcPr>
            <w:tcW w:w="1524" w:type="dxa"/>
          </w:tcPr>
          <w:p w:rsidR="008475B6" w:rsidRPr="004A1C5E" w:rsidRDefault="006266A3" w:rsidP="006266A3">
            <w:pPr>
              <w:jc w:val="center"/>
              <w:rPr>
                <w:b/>
              </w:rPr>
            </w:pPr>
            <w:r w:rsidRPr="004A1C5E">
              <w:rPr>
                <w:b/>
              </w:rPr>
              <w:t>Дата</w:t>
            </w:r>
          </w:p>
        </w:tc>
      </w:tr>
      <w:tr w:rsidR="007212A7" w:rsidRPr="004A1C5E" w:rsidTr="004A1C5E">
        <w:tc>
          <w:tcPr>
            <w:tcW w:w="675" w:type="dxa"/>
          </w:tcPr>
          <w:p w:rsidR="007212A7" w:rsidRPr="004A1C5E" w:rsidRDefault="007212A7" w:rsidP="006266A3">
            <w:pPr>
              <w:jc w:val="center"/>
              <w:rPr>
                <w:b/>
              </w:rPr>
            </w:pPr>
          </w:p>
        </w:tc>
        <w:tc>
          <w:tcPr>
            <w:tcW w:w="6521" w:type="dxa"/>
          </w:tcPr>
          <w:p w:rsidR="007212A7" w:rsidRPr="004A1C5E" w:rsidRDefault="007212A7" w:rsidP="006266A3">
            <w:pPr>
              <w:jc w:val="center"/>
              <w:rPr>
                <w:b/>
              </w:rPr>
            </w:pPr>
            <w:r w:rsidRPr="004A1C5E">
              <w:rPr>
                <w:b/>
                <w:color w:val="000000" w:themeColor="text1"/>
              </w:rPr>
              <w:t>Раздел «</w:t>
            </w:r>
            <w:r w:rsidRPr="004A1C5E">
              <w:rPr>
                <w:rFonts w:eastAsia="Calibri"/>
                <w:b/>
                <w:color w:val="000000" w:themeColor="text1"/>
                <w:lang w:eastAsia="en-US"/>
              </w:rPr>
              <w:t>Устное народное творчество</w:t>
            </w:r>
            <w:r w:rsidRPr="004A1C5E">
              <w:rPr>
                <w:b/>
                <w:color w:val="000000" w:themeColor="text1"/>
              </w:rPr>
              <w:t>» (15ч.)</w:t>
            </w:r>
          </w:p>
        </w:tc>
        <w:tc>
          <w:tcPr>
            <w:tcW w:w="1134" w:type="dxa"/>
          </w:tcPr>
          <w:p w:rsidR="007212A7" w:rsidRPr="004A1C5E" w:rsidRDefault="007212A7" w:rsidP="006266A3">
            <w:pPr>
              <w:jc w:val="center"/>
              <w:rPr>
                <w:b/>
              </w:rPr>
            </w:pPr>
          </w:p>
        </w:tc>
        <w:tc>
          <w:tcPr>
            <w:tcW w:w="1524" w:type="dxa"/>
          </w:tcPr>
          <w:p w:rsidR="007212A7" w:rsidRPr="004A1C5E" w:rsidRDefault="007212A7" w:rsidP="006266A3">
            <w:pPr>
              <w:jc w:val="center"/>
              <w:rPr>
                <w:b/>
              </w:rPr>
            </w:pPr>
          </w:p>
        </w:tc>
      </w:tr>
      <w:tr w:rsidR="006266A3" w:rsidRPr="004A1C5E" w:rsidTr="004A1C5E">
        <w:tc>
          <w:tcPr>
            <w:tcW w:w="675" w:type="dxa"/>
          </w:tcPr>
          <w:p w:rsidR="006266A3" w:rsidRPr="004A1C5E" w:rsidRDefault="006266A3" w:rsidP="006F5F5A">
            <w:pPr>
              <w:jc w:val="both"/>
            </w:pPr>
            <w:r w:rsidRPr="004A1C5E">
              <w:t>1</w:t>
            </w:r>
          </w:p>
        </w:tc>
        <w:tc>
          <w:tcPr>
            <w:tcW w:w="6521" w:type="dxa"/>
          </w:tcPr>
          <w:p w:rsidR="006266A3" w:rsidRPr="004A1C5E" w:rsidRDefault="006266A3" w:rsidP="00E82660">
            <w:pPr>
              <w:contextualSpacing/>
              <w:jc w:val="both"/>
              <w:rPr>
                <w:rFonts w:eastAsia="Calibri"/>
                <w:color w:val="000000"/>
                <w:lang w:eastAsia="en-US"/>
              </w:rPr>
            </w:pPr>
            <w:r w:rsidRPr="004A1C5E">
              <w:rPr>
                <w:rFonts w:eastAsia="Calibri"/>
                <w:color w:val="000000"/>
                <w:lang w:eastAsia="en-US"/>
              </w:rPr>
              <w:t xml:space="preserve">Знакомство с названием раздела. </w:t>
            </w:r>
          </w:p>
          <w:p w:rsidR="006266A3" w:rsidRPr="004A1C5E" w:rsidRDefault="006266A3" w:rsidP="006F5F5A">
            <w:pPr>
              <w:jc w:val="both"/>
            </w:pPr>
            <w:r w:rsidRPr="004A1C5E">
              <w:rPr>
                <w:color w:val="000000"/>
              </w:rPr>
              <w:t xml:space="preserve">Что уже знаем и умеем. В мире книг.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2</w:t>
            </w:r>
          </w:p>
        </w:tc>
        <w:tc>
          <w:tcPr>
            <w:tcW w:w="6521" w:type="dxa"/>
          </w:tcPr>
          <w:p w:rsidR="006266A3" w:rsidRPr="004A1C5E" w:rsidRDefault="006266A3" w:rsidP="006F5F5A">
            <w:pPr>
              <w:jc w:val="both"/>
            </w:pPr>
            <w:r w:rsidRPr="004A1C5E">
              <w:rPr>
                <w:color w:val="000000"/>
              </w:rPr>
              <w:t>Русские народные песни.</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3</w:t>
            </w:r>
          </w:p>
        </w:tc>
        <w:tc>
          <w:tcPr>
            <w:tcW w:w="6521" w:type="dxa"/>
          </w:tcPr>
          <w:p w:rsidR="006266A3" w:rsidRPr="004A1C5E" w:rsidRDefault="006266A3" w:rsidP="006F5F5A">
            <w:pPr>
              <w:jc w:val="both"/>
            </w:pPr>
            <w:r w:rsidRPr="004A1C5E">
              <w:rPr>
                <w:rFonts w:eastAsia="Calibri"/>
                <w:color w:val="000000"/>
                <w:lang w:eastAsia="en-US"/>
              </w:rPr>
              <w:t xml:space="preserve">Докучные сказки.Сочинение докучных сказок.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4</w:t>
            </w:r>
          </w:p>
        </w:tc>
        <w:tc>
          <w:tcPr>
            <w:tcW w:w="6521" w:type="dxa"/>
          </w:tcPr>
          <w:p w:rsidR="006266A3" w:rsidRPr="004A1C5E" w:rsidRDefault="006266A3" w:rsidP="006F5F5A">
            <w:pPr>
              <w:jc w:val="both"/>
            </w:pPr>
            <w:r w:rsidRPr="004A1C5E">
              <w:rPr>
                <w:rFonts w:eastAsia="Calibri"/>
                <w:color w:val="000000"/>
                <w:lang w:eastAsia="en-US"/>
              </w:rPr>
              <w:t xml:space="preserve">Творчество мастеров.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5</w:t>
            </w:r>
          </w:p>
        </w:tc>
        <w:tc>
          <w:tcPr>
            <w:tcW w:w="6521" w:type="dxa"/>
          </w:tcPr>
          <w:p w:rsidR="006266A3" w:rsidRPr="004A1C5E" w:rsidRDefault="006266A3" w:rsidP="006F5F5A">
            <w:pPr>
              <w:jc w:val="both"/>
            </w:pPr>
            <w:r w:rsidRPr="004A1C5E">
              <w:rPr>
                <w:rFonts w:eastAsia="Calibri"/>
                <w:color w:val="000000"/>
                <w:lang w:eastAsia="en-US"/>
              </w:rPr>
              <w:t xml:space="preserve">«Сестрица Аленушка и братец Иванушка».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6</w:t>
            </w:r>
          </w:p>
        </w:tc>
        <w:tc>
          <w:tcPr>
            <w:tcW w:w="6521" w:type="dxa"/>
          </w:tcPr>
          <w:p w:rsidR="006266A3" w:rsidRPr="004A1C5E" w:rsidRDefault="006266A3" w:rsidP="006F5F5A">
            <w:pPr>
              <w:jc w:val="both"/>
            </w:pPr>
            <w:r w:rsidRPr="004A1C5E">
              <w:rPr>
                <w:rFonts w:eastAsia="Calibri"/>
                <w:color w:val="000000"/>
                <w:lang w:eastAsia="en-US"/>
              </w:rPr>
              <w:t xml:space="preserve">«Сестрица Аленушка и братец Иванушка».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7</w:t>
            </w:r>
          </w:p>
        </w:tc>
        <w:tc>
          <w:tcPr>
            <w:tcW w:w="6521" w:type="dxa"/>
          </w:tcPr>
          <w:p w:rsidR="006266A3" w:rsidRPr="004A1C5E" w:rsidRDefault="006266A3" w:rsidP="006F5F5A">
            <w:pPr>
              <w:jc w:val="both"/>
            </w:pPr>
            <w:r w:rsidRPr="004A1C5E">
              <w:rPr>
                <w:rFonts w:eastAsia="Calibri"/>
                <w:color w:val="000000"/>
                <w:lang w:eastAsia="en-US"/>
              </w:rPr>
              <w:t xml:space="preserve">«Сестрица Аленушка и братец Иванушка».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8</w:t>
            </w:r>
          </w:p>
        </w:tc>
        <w:tc>
          <w:tcPr>
            <w:tcW w:w="6521" w:type="dxa"/>
          </w:tcPr>
          <w:p w:rsidR="006266A3" w:rsidRPr="004A1C5E" w:rsidRDefault="006266A3" w:rsidP="006F5F5A">
            <w:pPr>
              <w:jc w:val="both"/>
            </w:pPr>
            <w:r w:rsidRPr="004A1C5E">
              <w:rPr>
                <w:rFonts w:eastAsia="Calibri"/>
                <w:color w:val="000000"/>
                <w:lang w:eastAsia="en-US"/>
              </w:rPr>
              <w:t xml:space="preserve">«Иван-царевич и серый волк».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9</w:t>
            </w:r>
          </w:p>
        </w:tc>
        <w:tc>
          <w:tcPr>
            <w:tcW w:w="6521" w:type="dxa"/>
          </w:tcPr>
          <w:p w:rsidR="006266A3" w:rsidRPr="004A1C5E" w:rsidRDefault="006266A3" w:rsidP="006F5F5A">
            <w:pPr>
              <w:jc w:val="both"/>
            </w:pPr>
            <w:r w:rsidRPr="004A1C5E">
              <w:rPr>
                <w:rFonts w:eastAsia="Calibri"/>
                <w:color w:val="000000"/>
                <w:lang w:eastAsia="en-US"/>
              </w:rPr>
              <w:t xml:space="preserve">«Иван-царевич и серый волк».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10</w:t>
            </w:r>
          </w:p>
        </w:tc>
        <w:tc>
          <w:tcPr>
            <w:tcW w:w="6521" w:type="dxa"/>
          </w:tcPr>
          <w:p w:rsidR="006266A3" w:rsidRPr="004A1C5E" w:rsidRDefault="006266A3" w:rsidP="006F5F5A">
            <w:pPr>
              <w:jc w:val="both"/>
            </w:pPr>
            <w:r w:rsidRPr="004A1C5E">
              <w:rPr>
                <w:rFonts w:eastAsia="Calibri"/>
                <w:color w:val="000000"/>
                <w:lang w:eastAsia="en-US"/>
              </w:rPr>
              <w:t xml:space="preserve">Входная контрольная работа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11</w:t>
            </w:r>
          </w:p>
        </w:tc>
        <w:tc>
          <w:tcPr>
            <w:tcW w:w="6521" w:type="dxa"/>
          </w:tcPr>
          <w:p w:rsidR="006266A3" w:rsidRPr="004A1C5E" w:rsidRDefault="006266A3" w:rsidP="006F5F5A">
            <w:pPr>
              <w:jc w:val="both"/>
            </w:pPr>
            <w:r w:rsidRPr="004A1C5E">
              <w:rPr>
                <w:rFonts w:eastAsia="Calibri"/>
                <w:color w:val="000000"/>
                <w:lang w:eastAsia="en-US"/>
              </w:rPr>
              <w:t xml:space="preserve">«Сивка-бурка».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12</w:t>
            </w:r>
          </w:p>
        </w:tc>
        <w:tc>
          <w:tcPr>
            <w:tcW w:w="6521" w:type="dxa"/>
          </w:tcPr>
          <w:p w:rsidR="006266A3" w:rsidRPr="004A1C5E" w:rsidRDefault="006266A3" w:rsidP="006F5F5A">
            <w:pPr>
              <w:jc w:val="both"/>
            </w:pPr>
            <w:r w:rsidRPr="004A1C5E">
              <w:rPr>
                <w:rFonts w:eastAsia="Calibri"/>
                <w:color w:val="000000"/>
                <w:lang w:eastAsia="en-US"/>
              </w:rPr>
              <w:t xml:space="preserve">«Сивка-бурка».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13</w:t>
            </w:r>
          </w:p>
        </w:tc>
        <w:tc>
          <w:tcPr>
            <w:tcW w:w="6521" w:type="dxa"/>
          </w:tcPr>
          <w:p w:rsidR="006266A3" w:rsidRPr="004A1C5E" w:rsidRDefault="006266A3" w:rsidP="006F5F5A">
            <w:pPr>
              <w:jc w:val="both"/>
            </w:pPr>
            <w:r w:rsidRPr="004A1C5E">
              <w:rPr>
                <w:rFonts w:eastAsia="Calibri"/>
                <w:color w:val="000000"/>
                <w:lang w:eastAsia="en-US"/>
              </w:rPr>
              <w:t xml:space="preserve">«Сивка-бурка».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14</w:t>
            </w:r>
          </w:p>
        </w:tc>
        <w:tc>
          <w:tcPr>
            <w:tcW w:w="6521" w:type="dxa"/>
          </w:tcPr>
          <w:p w:rsidR="006266A3" w:rsidRPr="004A1C5E" w:rsidRDefault="006266A3" w:rsidP="006F5F5A">
            <w:pPr>
              <w:jc w:val="both"/>
            </w:pPr>
            <w:r w:rsidRPr="004A1C5E">
              <w:rPr>
                <w:rFonts w:eastAsia="Calibri"/>
                <w:color w:val="000000"/>
                <w:lang w:eastAsia="en-US"/>
              </w:rPr>
              <w:t xml:space="preserve">Обобщающий урок по разделу «Устное народное творчество».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15</w:t>
            </w:r>
          </w:p>
        </w:tc>
        <w:tc>
          <w:tcPr>
            <w:tcW w:w="6521" w:type="dxa"/>
          </w:tcPr>
          <w:p w:rsidR="006266A3" w:rsidRPr="004A1C5E" w:rsidRDefault="006266A3" w:rsidP="006F5F5A">
            <w:pPr>
              <w:jc w:val="both"/>
            </w:pPr>
            <w:r w:rsidRPr="004A1C5E">
              <w:rPr>
                <w:rFonts w:eastAsia="Calibri"/>
                <w:color w:val="000000"/>
                <w:lang w:eastAsia="en-US"/>
              </w:rPr>
              <w:t xml:space="preserve">Наши проекты. Сочиняем волшебную сказку.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7212A7" w:rsidRPr="004A1C5E" w:rsidTr="004A1C5E">
        <w:tc>
          <w:tcPr>
            <w:tcW w:w="675" w:type="dxa"/>
          </w:tcPr>
          <w:p w:rsidR="007212A7" w:rsidRPr="004A1C5E" w:rsidRDefault="007212A7" w:rsidP="006F5F5A">
            <w:pPr>
              <w:jc w:val="both"/>
            </w:pPr>
          </w:p>
        </w:tc>
        <w:tc>
          <w:tcPr>
            <w:tcW w:w="6521" w:type="dxa"/>
          </w:tcPr>
          <w:p w:rsidR="007212A7" w:rsidRPr="004A1C5E" w:rsidRDefault="007212A7" w:rsidP="006F5F5A">
            <w:pPr>
              <w:jc w:val="both"/>
              <w:rPr>
                <w:rFonts w:eastAsia="Calibri"/>
                <w:color w:val="000000"/>
                <w:lang w:eastAsia="en-US"/>
              </w:rPr>
            </w:pPr>
            <w:r w:rsidRPr="004A1C5E">
              <w:rPr>
                <w:b/>
                <w:color w:val="000000" w:themeColor="text1"/>
              </w:rPr>
              <w:t>Раздел «</w:t>
            </w:r>
            <w:r w:rsidRPr="004A1C5E">
              <w:rPr>
                <w:rFonts w:eastAsia="Calibri"/>
                <w:b/>
                <w:color w:val="000000" w:themeColor="text1"/>
                <w:lang w:eastAsia="en-US"/>
              </w:rPr>
              <w:t>Поэтическая тетрадь 1</w:t>
            </w:r>
            <w:r w:rsidRPr="004A1C5E">
              <w:rPr>
                <w:b/>
                <w:color w:val="000000" w:themeColor="text1"/>
              </w:rPr>
              <w:t>» (8 ч.)</w:t>
            </w:r>
          </w:p>
        </w:tc>
        <w:tc>
          <w:tcPr>
            <w:tcW w:w="1134" w:type="dxa"/>
          </w:tcPr>
          <w:p w:rsidR="007212A7" w:rsidRPr="004A1C5E" w:rsidRDefault="007212A7" w:rsidP="006F5F5A">
            <w:pPr>
              <w:jc w:val="both"/>
            </w:pPr>
          </w:p>
        </w:tc>
        <w:tc>
          <w:tcPr>
            <w:tcW w:w="1524" w:type="dxa"/>
          </w:tcPr>
          <w:p w:rsidR="007212A7" w:rsidRPr="004A1C5E" w:rsidRDefault="007212A7" w:rsidP="006F5F5A">
            <w:pPr>
              <w:jc w:val="both"/>
            </w:pPr>
          </w:p>
        </w:tc>
      </w:tr>
      <w:tr w:rsidR="006266A3" w:rsidRPr="004A1C5E" w:rsidTr="004A1C5E">
        <w:tc>
          <w:tcPr>
            <w:tcW w:w="675" w:type="dxa"/>
          </w:tcPr>
          <w:p w:rsidR="006266A3" w:rsidRPr="004A1C5E" w:rsidRDefault="006266A3" w:rsidP="006F5F5A">
            <w:pPr>
              <w:jc w:val="both"/>
            </w:pPr>
            <w:r w:rsidRPr="004A1C5E">
              <w:t>16</w:t>
            </w:r>
          </w:p>
        </w:tc>
        <w:tc>
          <w:tcPr>
            <w:tcW w:w="6521" w:type="dxa"/>
          </w:tcPr>
          <w:p w:rsidR="006266A3" w:rsidRPr="004A1C5E" w:rsidRDefault="006266A3" w:rsidP="00E82660">
            <w:pPr>
              <w:rPr>
                <w:rFonts w:eastAsia="Calibri"/>
                <w:color w:val="000000"/>
                <w:lang w:eastAsia="en-US"/>
              </w:rPr>
            </w:pPr>
            <w:r w:rsidRPr="004A1C5E">
              <w:rPr>
                <w:rFonts w:eastAsia="Calibri"/>
                <w:color w:val="000000"/>
                <w:lang w:eastAsia="en-US"/>
              </w:rPr>
              <w:t xml:space="preserve">Знакомство с названием раздела. Что уже знаем и умеем. </w:t>
            </w:r>
          </w:p>
          <w:p w:rsidR="006266A3" w:rsidRPr="004A1C5E" w:rsidRDefault="006266A3" w:rsidP="006F5F5A">
            <w:pPr>
              <w:jc w:val="both"/>
            </w:pP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17</w:t>
            </w:r>
          </w:p>
        </w:tc>
        <w:tc>
          <w:tcPr>
            <w:tcW w:w="6521" w:type="dxa"/>
          </w:tcPr>
          <w:p w:rsidR="006266A3" w:rsidRPr="004A1C5E" w:rsidRDefault="006266A3" w:rsidP="006F5F5A">
            <w:pPr>
              <w:jc w:val="both"/>
            </w:pPr>
            <w:r w:rsidRPr="004A1C5E">
              <w:rPr>
                <w:rFonts w:eastAsia="Calibri"/>
                <w:color w:val="000000"/>
                <w:lang w:eastAsia="en-US"/>
              </w:rPr>
              <w:t xml:space="preserve">Ф.И. Тютчев «Весенняя гроза», «Листья».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18</w:t>
            </w:r>
          </w:p>
        </w:tc>
        <w:tc>
          <w:tcPr>
            <w:tcW w:w="6521" w:type="dxa"/>
          </w:tcPr>
          <w:p w:rsidR="006266A3" w:rsidRPr="004A1C5E" w:rsidRDefault="006266A3" w:rsidP="006F5F5A">
            <w:pPr>
              <w:jc w:val="both"/>
            </w:pPr>
            <w:r w:rsidRPr="004A1C5E">
              <w:rPr>
                <w:rFonts w:eastAsia="Calibri"/>
                <w:color w:val="000000"/>
                <w:lang w:eastAsia="en-US"/>
              </w:rPr>
              <w:t>А.А. Фет «Мама! Глянь-ка из окошка…», «Зреет рожь над жаркой нивой…»</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19</w:t>
            </w:r>
          </w:p>
        </w:tc>
        <w:tc>
          <w:tcPr>
            <w:tcW w:w="6521" w:type="dxa"/>
          </w:tcPr>
          <w:p w:rsidR="006266A3" w:rsidRPr="004A1C5E" w:rsidRDefault="006266A3" w:rsidP="006F5F5A">
            <w:pPr>
              <w:jc w:val="both"/>
            </w:pPr>
            <w:r w:rsidRPr="004A1C5E">
              <w:rPr>
                <w:rFonts w:eastAsia="Calibri"/>
                <w:color w:val="000000"/>
                <w:lang w:eastAsia="en-US"/>
              </w:rPr>
              <w:t>И.С. Никитин «Полно, степь моя, спать беспробудно…», «Встреча зимы».</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20</w:t>
            </w:r>
          </w:p>
        </w:tc>
        <w:tc>
          <w:tcPr>
            <w:tcW w:w="6521" w:type="dxa"/>
          </w:tcPr>
          <w:p w:rsidR="006266A3" w:rsidRPr="004A1C5E" w:rsidRDefault="006266A3" w:rsidP="006F5F5A">
            <w:pPr>
              <w:jc w:val="both"/>
            </w:pPr>
            <w:r w:rsidRPr="004A1C5E">
              <w:rPr>
                <w:rFonts w:eastAsia="Calibri"/>
                <w:color w:val="000000"/>
                <w:lang w:eastAsia="en-US"/>
              </w:rPr>
              <w:t>И.З. Суриков «Детство»</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21</w:t>
            </w:r>
          </w:p>
        </w:tc>
        <w:tc>
          <w:tcPr>
            <w:tcW w:w="6521" w:type="dxa"/>
          </w:tcPr>
          <w:p w:rsidR="006266A3" w:rsidRPr="004A1C5E" w:rsidRDefault="006266A3" w:rsidP="006F5F5A">
            <w:pPr>
              <w:jc w:val="both"/>
            </w:pPr>
            <w:r w:rsidRPr="004A1C5E">
              <w:rPr>
                <w:rFonts w:eastAsia="Calibri"/>
                <w:color w:val="000000"/>
                <w:lang w:eastAsia="en-US"/>
              </w:rPr>
              <w:t>И. З. Суриков «Зима»</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22</w:t>
            </w:r>
          </w:p>
        </w:tc>
        <w:tc>
          <w:tcPr>
            <w:tcW w:w="6521" w:type="dxa"/>
          </w:tcPr>
          <w:p w:rsidR="006266A3" w:rsidRPr="004A1C5E" w:rsidRDefault="006266A3" w:rsidP="006F5F5A">
            <w:pPr>
              <w:jc w:val="both"/>
            </w:pPr>
            <w:r w:rsidRPr="004A1C5E">
              <w:rPr>
                <w:rFonts w:eastAsia="Calibri"/>
                <w:color w:val="000000"/>
                <w:lang w:eastAsia="en-US"/>
              </w:rPr>
              <w:t xml:space="preserve">Н.А. Некрасов «Не ветер бушует над бором».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23</w:t>
            </w:r>
          </w:p>
        </w:tc>
        <w:tc>
          <w:tcPr>
            <w:tcW w:w="6521" w:type="dxa"/>
          </w:tcPr>
          <w:p w:rsidR="006266A3" w:rsidRPr="004A1C5E" w:rsidRDefault="006266A3" w:rsidP="006F5F5A">
            <w:pPr>
              <w:jc w:val="both"/>
            </w:pPr>
            <w:r w:rsidRPr="004A1C5E">
              <w:rPr>
                <w:rFonts w:eastAsia="Calibri"/>
                <w:color w:val="000000"/>
                <w:lang w:eastAsia="en-US"/>
              </w:rPr>
              <w:t>Обобщающий урок по разделу «Поэтическая тетрадь 1».</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7212A7" w:rsidRPr="004A1C5E" w:rsidTr="004A1C5E">
        <w:tc>
          <w:tcPr>
            <w:tcW w:w="675" w:type="dxa"/>
          </w:tcPr>
          <w:p w:rsidR="007212A7" w:rsidRPr="004A1C5E" w:rsidRDefault="007212A7" w:rsidP="006F5F5A">
            <w:pPr>
              <w:jc w:val="both"/>
            </w:pPr>
          </w:p>
        </w:tc>
        <w:tc>
          <w:tcPr>
            <w:tcW w:w="6521" w:type="dxa"/>
          </w:tcPr>
          <w:p w:rsidR="007212A7" w:rsidRPr="004A1C5E" w:rsidRDefault="007212A7" w:rsidP="006F5F5A">
            <w:pPr>
              <w:jc w:val="both"/>
              <w:rPr>
                <w:rFonts w:eastAsia="Calibri"/>
                <w:color w:val="000000"/>
                <w:lang w:eastAsia="en-US"/>
              </w:rPr>
            </w:pPr>
            <w:r w:rsidRPr="004A1C5E">
              <w:rPr>
                <w:b/>
                <w:color w:val="000000" w:themeColor="text1"/>
              </w:rPr>
              <w:t>Раздел «</w:t>
            </w:r>
            <w:r w:rsidRPr="004A1C5E">
              <w:rPr>
                <w:b/>
                <w:bCs/>
                <w:color w:val="000000" w:themeColor="text1"/>
              </w:rPr>
              <w:t>Великие русские писатели</w:t>
            </w:r>
            <w:r w:rsidRPr="004A1C5E">
              <w:rPr>
                <w:b/>
                <w:color w:val="000000" w:themeColor="text1"/>
              </w:rPr>
              <w:t>» (25 ч.)</w:t>
            </w:r>
          </w:p>
        </w:tc>
        <w:tc>
          <w:tcPr>
            <w:tcW w:w="1134" w:type="dxa"/>
          </w:tcPr>
          <w:p w:rsidR="007212A7" w:rsidRPr="004A1C5E" w:rsidRDefault="007212A7" w:rsidP="006F5F5A">
            <w:pPr>
              <w:jc w:val="both"/>
            </w:pPr>
          </w:p>
        </w:tc>
        <w:tc>
          <w:tcPr>
            <w:tcW w:w="1524" w:type="dxa"/>
          </w:tcPr>
          <w:p w:rsidR="007212A7" w:rsidRPr="004A1C5E" w:rsidRDefault="007212A7" w:rsidP="006F5F5A">
            <w:pPr>
              <w:jc w:val="both"/>
            </w:pPr>
          </w:p>
        </w:tc>
      </w:tr>
      <w:tr w:rsidR="006266A3" w:rsidRPr="004A1C5E" w:rsidTr="004A1C5E">
        <w:tc>
          <w:tcPr>
            <w:tcW w:w="675" w:type="dxa"/>
          </w:tcPr>
          <w:p w:rsidR="006266A3" w:rsidRPr="004A1C5E" w:rsidRDefault="006266A3" w:rsidP="006F5F5A">
            <w:pPr>
              <w:jc w:val="both"/>
            </w:pPr>
            <w:r w:rsidRPr="004A1C5E">
              <w:t>24</w:t>
            </w:r>
          </w:p>
        </w:tc>
        <w:tc>
          <w:tcPr>
            <w:tcW w:w="6521" w:type="dxa"/>
          </w:tcPr>
          <w:p w:rsidR="006266A3" w:rsidRPr="004A1C5E" w:rsidRDefault="006266A3" w:rsidP="006F5F5A">
            <w:pPr>
              <w:jc w:val="both"/>
            </w:pPr>
            <w:r w:rsidRPr="004A1C5E">
              <w:rPr>
                <w:rFonts w:eastAsia="Calibri"/>
                <w:color w:val="000000"/>
                <w:lang w:eastAsia="en-US"/>
              </w:rPr>
              <w:t>Знакомство с   разделом.</w:t>
            </w:r>
            <w:r w:rsidRPr="004A1C5E">
              <w:rPr>
                <w:color w:val="000000"/>
              </w:rPr>
              <w:t xml:space="preserve"> Что уже знаем и умеем.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25</w:t>
            </w:r>
          </w:p>
        </w:tc>
        <w:tc>
          <w:tcPr>
            <w:tcW w:w="6521" w:type="dxa"/>
          </w:tcPr>
          <w:p w:rsidR="006266A3" w:rsidRPr="004A1C5E" w:rsidRDefault="006266A3" w:rsidP="006F5F5A">
            <w:pPr>
              <w:jc w:val="both"/>
            </w:pPr>
            <w:r w:rsidRPr="004A1C5E">
              <w:rPr>
                <w:rFonts w:eastAsia="Calibri"/>
                <w:color w:val="000000"/>
                <w:lang w:eastAsia="en-US"/>
              </w:rPr>
              <w:t>А.С. Пушкин. Подготовка сообщения «Что интересного я узнал о жизни А.С. Пушкина».</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26</w:t>
            </w:r>
          </w:p>
        </w:tc>
        <w:tc>
          <w:tcPr>
            <w:tcW w:w="6521" w:type="dxa"/>
          </w:tcPr>
          <w:p w:rsidR="006266A3" w:rsidRPr="004A1C5E" w:rsidRDefault="006266A3" w:rsidP="006F5F5A">
            <w:pPr>
              <w:jc w:val="both"/>
            </w:pPr>
            <w:r w:rsidRPr="004A1C5E">
              <w:rPr>
                <w:rFonts w:eastAsia="Calibri"/>
                <w:color w:val="000000"/>
                <w:lang w:eastAsia="en-US"/>
              </w:rPr>
              <w:t xml:space="preserve">А.С. Пушкин. Лирические стихотворения.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27</w:t>
            </w:r>
          </w:p>
        </w:tc>
        <w:tc>
          <w:tcPr>
            <w:tcW w:w="6521" w:type="dxa"/>
          </w:tcPr>
          <w:p w:rsidR="006266A3" w:rsidRPr="004A1C5E" w:rsidRDefault="006266A3" w:rsidP="006F5F5A">
            <w:pPr>
              <w:jc w:val="both"/>
            </w:pPr>
            <w:r w:rsidRPr="004A1C5E">
              <w:rPr>
                <w:rFonts w:eastAsia="Calibri"/>
                <w:color w:val="000000"/>
                <w:lang w:eastAsia="en-US"/>
              </w:rPr>
              <w:t xml:space="preserve">А. Пушкин «Зимнее утро».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28</w:t>
            </w:r>
          </w:p>
        </w:tc>
        <w:tc>
          <w:tcPr>
            <w:tcW w:w="6521" w:type="dxa"/>
          </w:tcPr>
          <w:p w:rsidR="006266A3" w:rsidRPr="004A1C5E" w:rsidRDefault="006266A3" w:rsidP="006F5F5A">
            <w:pPr>
              <w:jc w:val="both"/>
            </w:pPr>
            <w:r w:rsidRPr="004A1C5E">
              <w:rPr>
                <w:rFonts w:eastAsia="Calibri"/>
                <w:color w:val="000000"/>
                <w:lang w:eastAsia="en-US"/>
              </w:rPr>
              <w:t>А. Пушкин «Зимний вечер».</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29</w:t>
            </w:r>
          </w:p>
        </w:tc>
        <w:tc>
          <w:tcPr>
            <w:tcW w:w="6521" w:type="dxa"/>
          </w:tcPr>
          <w:p w:rsidR="006266A3" w:rsidRPr="004A1C5E" w:rsidRDefault="006266A3" w:rsidP="006F5F5A">
            <w:pPr>
              <w:jc w:val="both"/>
            </w:pPr>
            <w:r w:rsidRPr="004A1C5E">
              <w:rPr>
                <w:rFonts w:eastAsia="Calibri"/>
                <w:color w:val="000000"/>
                <w:lang w:eastAsia="en-US"/>
              </w:rPr>
              <w:t xml:space="preserve">А.С. Пушкин. «Сказка о царе Салтане».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30</w:t>
            </w:r>
          </w:p>
        </w:tc>
        <w:tc>
          <w:tcPr>
            <w:tcW w:w="6521" w:type="dxa"/>
          </w:tcPr>
          <w:p w:rsidR="006266A3" w:rsidRPr="004A1C5E" w:rsidRDefault="006266A3" w:rsidP="006F5F5A">
            <w:pPr>
              <w:jc w:val="both"/>
            </w:pPr>
            <w:r w:rsidRPr="004A1C5E">
              <w:rPr>
                <w:rFonts w:eastAsia="Calibri"/>
                <w:color w:val="000000"/>
                <w:lang w:eastAsia="en-US"/>
              </w:rPr>
              <w:t>А.С. Пушкин. «Сказка о царе Салтане».</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31</w:t>
            </w:r>
          </w:p>
        </w:tc>
        <w:tc>
          <w:tcPr>
            <w:tcW w:w="6521" w:type="dxa"/>
          </w:tcPr>
          <w:p w:rsidR="006266A3" w:rsidRPr="004A1C5E" w:rsidRDefault="006266A3" w:rsidP="006F5F5A">
            <w:pPr>
              <w:jc w:val="both"/>
            </w:pPr>
            <w:r w:rsidRPr="004A1C5E">
              <w:rPr>
                <w:rFonts w:eastAsia="Calibri"/>
                <w:color w:val="000000"/>
                <w:lang w:eastAsia="en-US"/>
              </w:rPr>
              <w:t>А.С. Пушкин. «Сказка о царе Салтане».</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32</w:t>
            </w:r>
          </w:p>
        </w:tc>
        <w:tc>
          <w:tcPr>
            <w:tcW w:w="6521" w:type="dxa"/>
          </w:tcPr>
          <w:p w:rsidR="006266A3" w:rsidRPr="004A1C5E" w:rsidRDefault="006266A3" w:rsidP="006F5F5A">
            <w:pPr>
              <w:jc w:val="both"/>
            </w:pPr>
            <w:r w:rsidRPr="004A1C5E">
              <w:rPr>
                <w:rFonts w:eastAsia="Calibri"/>
                <w:color w:val="000000"/>
                <w:lang w:eastAsia="en-US"/>
              </w:rPr>
              <w:t xml:space="preserve">А.С. Пушкин. «Сказка о царе Салтане».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33</w:t>
            </w:r>
          </w:p>
        </w:tc>
        <w:tc>
          <w:tcPr>
            <w:tcW w:w="6521" w:type="dxa"/>
          </w:tcPr>
          <w:p w:rsidR="006266A3" w:rsidRPr="004A1C5E" w:rsidRDefault="006266A3" w:rsidP="006F5F5A">
            <w:pPr>
              <w:jc w:val="both"/>
            </w:pPr>
            <w:r w:rsidRPr="004A1C5E">
              <w:rPr>
                <w:rFonts w:eastAsia="Calibri"/>
                <w:color w:val="000000"/>
                <w:lang w:eastAsia="en-US"/>
              </w:rPr>
              <w:t xml:space="preserve">А.С. Пушкин. «Сказка о царе Салтане».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34</w:t>
            </w:r>
          </w:p>
        </w:tc>
        <w:tc>
          <w:tcPr>
            <w:tcW w:w="6521" w:type="dxa"/>
          </w:tcPr>
          <w:p w:rsidR="006266A3" w:rsidRPr="004A1C5E" w:rsidRDefault="006266A3" w:rsidP="006F5F5A">
            <w:pPr>
              <w:jc w:val="both"/>
            </w:pPr>
            <w:r w:rsidRPr="004A1C5E">
              <w:rPr>
                <w:rFonts w:eastAsia="Calibri"/>
                <w:color w:val="000000"/>
                <w:lang w:eastAsia="en-US"/>
              </w:rPr>
              <w:t xml:space="preserve">Знакомство с разделом. Об И.А. Крылове.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35</w:t>
            </w:r>
          </w:p>
        </w:tc>
        <w:tc>
          <w:tcPr>
            <w:tcW w:w="6521" w:type="dxa"/>
          </w:tcPr>
          <w:p w:rsidR="006266A3" w:rsidRPr="004A1C5E" w:rsidRDefault="006266A3" w:rsidP="006F5F5A">
            <w:pPr>
              <w:jc w:val="both"/>
            </w:pPr>
            <w:r w:rsidRPr="004A1C5E">
              <w:rPr>
                <w:rFonts w:eastAsia="Calibri"/>
                <w:color w:val="000000"/>
                <w:lang w:eastAsia="en-US"/>
              </w:rPr>
              <w:t>И.А. Крылов. «Мартышка и очки»</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36</w:t>
            </w:r>
          </w:p>
        </w:tc>
        <w:tc>
          <w:tcPr>
            <w:tcW w:w="6521" w:type="dxa"/>
          </w:tcPr>
          <w:p w:rsidR="006266A3" w:rsidRPr="004A1C5E" w:rsidRDefault="006266A3" w:rsidP="006F5F5A">
            <w:pPr>
              <w:jc w:val="both"/>
            </w:pPr>
            <w:r w:rsidRPr="004A1C5E">
              <w:rPr>
                <w:rFonts w:eastAsia="Calibri"/>
                <w:color w:val="000000"/>
                <w:lang w:eastAsia="en-US"/>
              </w:rPr>
              <w:t>И.А. Крылов. «Ворона и Лисица».</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37</w:t>
            </w:r>
          </w:p>
        </w:tc>
        <w:tc>
          <w:tcPr>
            <w:tcW w:w="6521" w:type="dxa"/>
          </w:tcPr>
          <w:p w:rsidR="006266A3" w:rsidRPr="004A1C5E" w:rsidRDefault="006266A3" w:rsidP="006F5F5A">
            <w:pPr>
              <w:jc w:val="both"/>
            </w:pPr>
            <w:r w:rsidRPr="004A1C5E">
              <w:rPr>
                <w:rFonts w:eastAsia="Calibri"/>
                <w:color w:val="000000"/>
                <w:lang w:eastAsia="en-US"/>
              </w:rPr>
              <w:t xml:space="preserve">О М.Ю. Лермонтове. Статья В. Воскобойникова. Подготовка </w:t>
            </w:r>
            <w:r w:rsidRPr="004A1C5E">
              <w:rPr>
                <w:rFonts w:eastAsia="Calibri"/>
                <w:color w:val="000000"/>
                <w:lang w:eastAsia="en-US"/>
              </w:rPr>
              <w:lastRenderedPageBreak/>
              <w:t>сообщения на основе статьи.</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lastRenderedPageBreak/>
              <w:t>38</w:t>
            </w:r>
          </w:p>
        </w:tc>
        <w:tc>
          <w:tcPr>
            <w:tcW w:w="6521" w:type="dxa"/>
          </w:tcPr>
          <w:p w:rsidR="006266A3" w:rsidRPr="004A1C5E" w:rsidRDefault="006266A3" w:rsidP="00E82660">
            <w:pPr>
              <w:rPr>
                <w:rFonts w:eastAsia="Calibri"/>
                <w:color w:val="000000"/>
                <w:lang w:eastAsia="en-US"/>
              </w:rPr>
            </w:pPr>
            <w:r w:rsidRPr="004A1C5E">
              <w:rPr>
                <w:rFonts w:eastAsia="Calibri"/>
                <w:color w:val="000000"/>
                <w:lang w:eastAsia="en-US"/>
              </w:rPr>
              <w:t>М. Лермонтов. «Утес».</w:t>
            </w:r>
          </w:p>
          <w:p w:rsidR="006266A3" w:rsidRPr="004A1C5E" w:rsidRDefault="006266A3" w:rsidP="006F5F5A">
            <w:pPr>
              <w:jc w:val="both"/>
            </w:pP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39</w:t>
            </w:r>
          </w:p>
        </w:tc>
        <w:tc>
          <w:tcPr>
            <w:tcW w:w="6521" w:type="dxa"/>
          </w:tcPr>
          <w:p w:rsidR="006266A3" w:rsidRPr="004A1C5E" w:rsidRDefault="006266A3" w:rsidP="006F5F5A">
            <w:pPr>
              <w:jc w:val="both"/>
            </w:pPr>
            <w:r w:rsidRPr="004A1C5E">
              <w:rPr>
                <w:rFonts w:eastAsia="Calibri"/>
                <w:color w:val="000000"/>
                <w:lang w:eastAsia="en-US"/>
              </w:rPr>
              <w:t xml:space="preserve">М. Лермонтов. «Горные вершины…», «На севере диком стоит одиноко…».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40</w:t>
            </w:r>
          </w:p>
        </w:tc>
        <w:tc>
          <w:tcPr>
            <w:tcW w:w="6521" w:type="dxa"/>
          </w:tcPr>
          <w:p w:rsidR="006266A3" w:rsidRPr="004A1C5E" w:rsidRDefault="006266A3" w:rsidP="006F5F5A">
            <w:pPr>
              <w:jc w:val="both"/>
            </w:pPr>
            <w:r w:rsidRPr="004A1C5E">
              <w:rPr>
                <w:rFonts w:eastAsia="Calibri"/>
                <w:color w:val="000000"/>
                <w:lang w:eastAsia="en-US"/>
              </w:rPr>
              <w:t>Читаем стихи великих классиков. Конкурс чтецов.</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41</w:t>
            </w:r>
          </w:p>
        </w:tc>
        <w:tc>
          <w:tcPr>
            <w:tcW w:w="6521" w:type="dxa"/>
          </w:tcPr>
          <w:p w:rsidR="006266A3" w:rsidRPr="004A1C5E" w:rsidRDefault="006266A3" w:rsidP="006F5F5A">
            <w:pPr>
              <w:jc w:val="both"/>
            </w:pPr>
            <w:r w:rsidRPr="004A1C5E">
              <w:rPr>
                <w:rFonts w:eastAsia="Calibri"/>
                <w:color w:val="000000"/>
                <w:lang w:eastAsia="en-US"/>
              </w:rPr>
              <w:t>Детство Л.Н. Толстого (из воспоминаний писателя). Подготовка сообщения.</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42</w:t>
            </w:r>
          </w:p>
        </w:tc>
        <w:tc>
          <w:tcPr>
            <w:tcW w:w="6521" w:type="dxa"/>
          </w:tcPr>
          <w:p w:rsidR="006266A3" w:rsidRPr="004A1C5E" w:rsidRDefault="006266A3" w:rsidP="006F5F5A">
            <w:pPr>
              <w:jc w:val="both"/>
            </w:pPr>
            <w:r w:rsidRPr="004A1C5E">
              <w:rPr>
                <w:rFonts w:eastAsia="Calibri"/>
                <w:color w:val="000000"/>
                <w:lang w:eastAsia="en-US"/>
              </w:rPr>
              <w:t xml:space="preserve">Л.Н. Толстой «Какая бывает роса на траве».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43</w:t>
            </w:r>
          </w:p>
        </w:tc>
        <w:tc>
          <w:tcPr>
            <w:tcW w:w="6521" w:type="dxa"/>
          </w:tcPr>
          <w:p w:rsidR="006266A3" w:rsidRPr="004A1C5E" w:rsidRDefault="006266A3" w:rsidP="006F5F5A">
            <w:pPr>
              <w:jc w:val="both"/>
            </w:pPr>
            <w:r w:rsidRPr="004A1C5E">
              <w:rPr>
                <w:rFonts w:eastAsia="Calibri"/>
                <w:color w:val="000000"/>
                <w:lang w:eastAsia="en-US"/>
              </w:rPr>
              <w:t>Л.Н. Толстой «Куда девается вода из моря?».</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44</w:t>
            </w:r>
          </w:p>
        </w:tc>
        <w:tc>
          <w:tcPr>
            <w:tcW w:w="6521" w:type="dxa"/>
          </w:tcPr>
          <w:p w:rsidR="006266A3" w:rsidRPr="004A1C5E" w:rsidRDefault="006266A3" w:rsidP="006F5F5A">
            <w:pPr>
              <w:jc w:val="both"/>
            </w:pPr>
            <w:r w:rsidRPr="004A1C5E">
              <w:rPr>
                <w:rFonts w:eastAsia="Calibri"/>
                <w:color w:val="000000"/>
                <w:lang w:eastAsia="en-US"/>
              </w:rPr>
              <w:t xml:space="preserve">Л.Н. Толстой «Акула».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45</w:t>
            </w:r>
          </w:p>
        </w:tc>
        <w:tc>
          <w:tcPr>
            <w:tcW w:w="6521" w:type="dxa"/>
          </w:tcPr>
          <w:p w:rsidR="006266A3" w:rsidRPr="004A1C5E" w:rsidRDefault="006266A3" w:rsidP="006F5F5A">
            <w:pPr>
              <w:jc w:val="both"/>
            </w:pPr>
            <w:r w:rsidRPr="004A1C5E">
              <w:rPr>
                <w:rFonts w:eastAsia="Calibri"/>
                <w:color w:val="000000"/>
                <w:lang w:eastAsia="en-US"/>
              </w:rPr>
              <w:t xml:space="preserve">Л.Н. Толстой «Акула».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46</w:t>
            </w:r>
          </w:p>
        </w:tc>
        <w:tc>
          <w:tcPr>
            <w:tcW w:w="6521" w:type="dxa"/>
          </w:tcPr>
          <w:p w:rsidR="006266A3" w:rsidRPr="004A1C5E" w:rsidRDefault="006266A3" w:rsidP="006F5F5A">
            <w:pPr>
              <w:jc w:val="both"/>
            </w:pPr>
            <w:r w:rsidRPr="004A1C5E">
              <w:rPr>
                <w:rFonts w:eastAsia="Calibri"/>
                <w:color w:val="000000"/>
                <w:lang w:eastAsia="en-US"/>
              </w:rPr>
              <w:t>Л.Н. Толстой «Прыжок».</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47</w:t>
            </w:r>
          </w:p>
        </w:tc>
        <w:tc>
          <w:tcPr>
            <w:tcW w:w="6521" w:type="dxa"/>
          </w:tcPr>
          <w:p w:rsidR="006266A3" w:rsidRPr="004A1C5E" w:rsidRDefault="006266A3" w:rsidP="006F5F5A">
            <w:pPr>
              <w:jc w:val="both"/>
            </w:pPr>
            <w:r w:rsidRPr="004A1C5E">
              <w:rPr>
                <w:rFonts w:eastAsia="Calibri"/>
                <w:color w:val="000000"/>
                <w:lang w:eastAsia="en-US"/>
              </w:rPr>
              <w:t>Л.Н. Толстой «Лев и собачка»</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48</w:t>
            </w:r>
          </w:p>
        </w:tc>
        <w:tc>
          <w:tcPr>
            <w:tcW w:w="6521" w:type="dxa"/>
          </w:tcPr>
          <w:p w:rsidR="006266A3" w:rsidRPr="004A1C5E" w:rsidRDefault="006266A3" w:rsidP="006F5F5A">
            <w:pPr>
              <w:jc w:val="both"/>
            </w:pPr>
            <w:r w:rsidRPr="004A1C5E">
              <w:rPr>
                <w:rFonts w:eastAsia="Calibri"/>
                <w:color w:val="000000"/>
                <w:lang w:eastAsia="en-US"/>
              </w:rPr>
              <w:t xml:space="preserve">Обобщающий урок по теме «Великие русские писатели».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4A1C5E" w:rsidRPr="004A1C5E" w:rsidTr="004A1C5E">
        <w:tc>
          <w:tcPr>
            <w:tcW w:w="675" w:type="dxa"/>
          </w:tcPr>
          <w:p w:rsidR="004A1C5E" w:rsidRPr="004A1C5E" w:rsidRDefault="004A1C5E" w:rsidP="006F5F5A">
            <w:pPr>
              <w:jc w:val="both"/>
            </w:pPr>
          </w:p>
        </w:tc>
        <w:tc>
          <w:tcPr>
            <w:tcW w:w="6521" w:type="dxa"/>
          </w:tcPr>
          <w:p w:rsidR="004A1C5E" w:rsidRPr="004A1C5E" w:rsidRDefault="004A1C5E" w:rsidP="006F5F5A">
            <w:pPr>
              <w:jc w:val="both"/>
              <w:rPr>
                <w:rFonts w:eastAsia="Calibri"/>
                <w:color w:val="000000"/>
                <w:lang w:eastAsia="en-US"/>
              </w:rPr>
            </w:pPr>
            <w:r w:rsidRPr="004A1C5E">
              <w:rPr>
                <w:rFonts w:eastAsia="Calibri"/>
                <w:b/>
                <w:color w:val="000000" w:themeColor="text1"/>
                <w:lang w:eastAsia="en-US"/>
              </w:rPr>
              <w:t>Раздел «Литературные сказки» (16 ч.)</w:t>
            </w:r>
          </w:p>
        </w:tc>
        <w:tc>
          <w:tcPr>
            <w:tcW w:w="1134" w:type="dxa"/>
          </w:tcPr>
          <w:p w:rsidR="004A1C5E" w:rsidRPr="004A1C5E" w:rsidRDefault="004A1C5E" w:rsidP="006F5F5A">
            <w:pPr>
              <w:jc w:val="both"/>
            </w:pPr>
          </w:p>
        </w:tc>
        <w:tc>
          <w:tcPr>
            <w:tcW w:w="1524" w:type="dxa"/>
          </w:tcPr>
          <w:p w:rsidR="004A1C5E" w:rsidRPr="004A1C5E" w:rsidRDefault="004A1C5E" w:rsidP="006F5F5A">
            <w:pPr>
              <w:jc w:val="both"/>
            </w:pPr>
          </w:p>
        </w:tc>
      </w:tr>
      <w:tr w:rsidR="006266A3" w:rsidRPr="004A1C5E" w:rsidTr="004A1C5E">
        <w:tc>
          <w:tcPr>
            <w:tcW w:w="675" w:type="dxa"/>
          </w:tcPr>
          <w:p w:rsidR="006266A3" w:rsidRPr="004A1C5E" w:rsidRDefault="006266A3" w:rsidP="006F5F5A">
            <w:pPr>
              <w:jc w:val="both"/>
            </w:pPr>
            <w:r w:rsidRPr="004A1C5E">
              <w:t>49</w:t>
            </w:r>
          </w:p>
        </w:tc>
        <w:tc>
          <w:tcPr>
            <w:tcW w:w="6521" w:type="dxa"/>
          </w:tcPr>
          <w:p w:rsidR="006266A3" w:rsidRPr="004A1C5E" w:rsidRDefault="006266A3" w:rsidP="006F5F5A">
            <w:pPr>
              <w:jc w:val="both"/>
            </w:pPr>
            <w:r w:rsidRPr="004A1C5E">
              <w:rPr>
                <w:rFonts w:eastAsia="Calibri"/>
                <w:color w:val="000000"/>
                <w:lang w:eastAsia="en-US"/>
              </w:rPr>
              <w:t>Знакомство с разделом. Что уже знаем и умеем</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50</w:t>
            </w:r>
          </w:p>
        </w:tc>
        <w:tc>
          <w:tcPr>
            <w:tcW w:w="6521" w:type="dxa"/>
          </w:tcPr>
          <w:p w:rsidR="006266A3" w:rsidRPr="004A1C5E" w:rsidRDefault="006266A3" w:rsidP="006F5F5A">
            <w:pPr>
              <w:jc w:val="both"/>
            </w:pPr>
            <w:r w:rsidRPr="004A1C5E">
              <w:rPr>
                <w:rFonts w:eastAsia="Calibri"/>
                <w:color w:val="000000"/>
                <w:lang w:eastAsia="en-US"/>
              </w:rPr>
              <w:t>Д.Н. Мамин-Сибиряк «Сказка про храброго Зайца»</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51</w:t>
            </w:r>
          </w:p>
        </w:tc>
        <w:tc>
          <w:tcPr>
            <w:tcW w:w="6521" w:type="dxa"/>
          </w:tcPr>
          <w:p w:rsidR="006266A3" w:rsidRPr="004A1C5E" w:rsidRDefault="006266A3" w:rsidP="006F5F5A">
            <w:pPr>
              <w:jc w:val="both"/>
            </w:pPr>
            <w:r w:rsidRPr="004A1C5E">
              <w:rPr>
                <w:rFonts w:eastAsia="Calibri"/>
                <w:color w:val="000000"/>
                <w:lang w:eastAsia="en-US"/>
              </w:rPr>
              <w:t xml:space="preserve">Д.Н. Мамин-Сибиряк «Сказка про храброго Зайца».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52</w:t>
            </w:r>
          </w:p>
        </w:tc>
        <w:tc>
          <w:tcPr>
            <w:tcW w:w="6521" w:type="dxa"/>
          </w:tcPr>
          <w:p w:rsidR="006266A3" w:rsidRPr="004A1C5E" w:rsidRDefault="006266A3" w:rsidP="006F5F5A">
            <w:pPr>
              <w:jc w:val="both"/>
            </w:pPr>
            <w:r w:rsidRPr="004A1C5E">
              <w:rPr>
                <w:rFonts w:eastAsia="Calibri"/>
                <w:color w:val="000000"/>
                <w:lang w:eastAsia="en-US"/>
              </w:rPr>
              <w:t>Д.Н. Мамин-Сибиряк «Алёнушкины сказки»</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53</w:t>
            </w:r>
          </w:p>
        </w:tc>
        <w:tc>
          <w:tcPr>
            <w:tcW w:w="6521" w:type="dxa"/>
          </w:tcPr>
          <w:p w:rsidR="006266A3" w:rsidRPr="004A1C5E" w:rsidRDefault="006266A3" w:rsidP="006F5F5A">
            <w:pPr>
              <w:jc w:val="both"/>
            </w:pPr>
            <w:r w:rsidRPr="004A1C5E">
              <w:rPr>
                <w:rFonts w:eastAsia="Calibri"/>
                <w:color w:val="000000"/>
                <w:lang w:eastAsia="en-US"/>
              </w:rPr>
              <w:t xml:space="preserve">В. Ф. Одоевский. «Мороз Иванович».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54</w:t>
            </w:r>
          </w:p>
        </w:tc>
        <w:tc>
          <w:tcPr>
            <w:tcW w:w="6521" w:type="dxa"/>
          </w:tcPr>
          <w:p w:rsidR="006266A3" w:rsidRPr="004A1C5E" w:rsidRDefault="006266A3" w:rsidP="006F5F5A">
            <w:pPr>
              <w:jc w:val="both"/>
            </w:pPr>
            <w:r w:rsidRPr="004A1C5E">
              <w:rPr>
                <w:rFonts w:eastAsia="Calibri"/>
                <w:color w:val="000000"/>
                <w:lang w:eastAsia="en-US"/>
              </w:rPr>
              <w:t xml:space="preserve">В. Ф. Одоевский. «Мороз Иванович».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55</w:t>
            </w:r>
          </w:p>
        </w:tc>
        <w:tc>
          <w:tcPr>
            <w:tcW w:w="6521" w:type="dxa"/>
          </w:tcPr>
          <w:p w:rsidR="006266A3" w:rsidRPr="004A1C5E" w:rsidRDefault="006266A3" w:rsidP="006F5F5A">
            <w:pPr>
              <w:jc w:val="both"/>
            </w:pPr>
            <w:r w:rsidRPr="004A1C5E">
              <w:rPr>
                <w:rFonts w:eastAsia="Calibri"/>
                <w:color w:val="000000"/>
                <w:lang w:eastAsia="en-US"/>
              </w:rPr>
              <w:t xml:space="preserve">В. Ф. Одоевский. «Мороз Иванович».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56</w:t>
            </w:r>
          </w:p>
        </w:tc>
        <w:tc>
          <w:tcPr>
            <w:tcW w:w="6521" w:type="dxa"/>
          </w:tcPr>
          <w:p w:rsidR="006266A3" w:rsidRPr="004A1C5E" w:rsidRDefault="006266A3" w:rsidP="006F5F5A">
            <w:pPr>
              <w:jc w:val="both"/>
            </w:pPr>
            <w:r w:rsidRPr="004A1C5E">
              <w:rPr>
                <w:rFonts w:eastAsia="Calibri"/>
                <w:color w:val="000000"/>
                <w:lang w:eastAsia="en-US"/>
              </w:rPr>
              <w:t>В. Ф. Одоевский. «Мороз Иванович».</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57</w:t>
            </w:r>
          </w:p>
        </w:tc>
        <w:tc>
          <w:tcPr>
            <w:tcW w:w="6521" w:type="dxa"/>
          </w:tcPr>
          <w:p w:rsidR="006266A3" w:rsidRPr="004A1C5E" w:rsidRDefault="006266A3" w:rsidP="006F5F5A">
            <w:pPr>
              <w:jc w:val="both"/>
            </w:pPr>
            <w:r w:rsidRPr="004A1C5E">
              <w:rPr>
                <w:rFonts w:eastAsia="Calibri"/>
                <w:color w:val="000000"/>
                <w:lang w:eastAsia="en-US"/>
              </w:rPr>
              <w:t>Сравнение русской народной сказки «Морозко» и сказки В.Ф. Одоевского «Мороз Иванович».</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58</w:t>
            </w:r>
          </w:p>
        </w:tc>
        <w:tc>
          <w:tcPr>
            <w:tcW w:w="6521" w:type="dxa"/>
          </w:tcPr>
          <w:p w:rsidR="006266A3" w:rsidRPr="004A1C5E" w:rsidRDefault="006266A3" w:rsidP="006F5F5A">
            <w:pPr>
              <w:jc w:val="both"/>
            </w:pPr>
            <w:r w:rsidRPr="004A1C5E">
              <w:rPr>
                <w:rFonts w:eastAsia="Calibri"/>
                <w:color w:val="000000"/>
                <w:lang w:eastAsia="en-US"/>
              </w:rPr>
              <w:t xml:space="preserve">В.М. Гаршин «Лягушка – путешественница»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59</w:t>
            </w:r>
          </w:p>
        </w:tc>
        <w:tc>
          <w:tcPr>
            <w:tcW w:w="6521" w:type="dxa"/>
          </w:tcPr>
          <w:p w:rsidR="006266A3" w:rsidRPr="004A1C5E" w:rsidRDefault="006266A3" w:rsidP="006F5F5A">
            <w:pPr>
              <w:jc w:val="both"/>
            </w:pPr>
            <w:r w:rsidRPr="004A1C5E">
              <w:rPr>
                <w:rFonts w:eastAsia="Calibri"/>
                <w:color w:val="000000"/>
                <w:lang w:eastAsia="en-US"/>
              </w:rPr>
              <w:t>В.М. Гаршин «Лягушка – путешественница».</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60</w:t>
            </w:r>
          </w:p>
        </w:tc>
        <w:tc>
          <w:tcPr>
            <w:tcW w:w="6521" w:type="dxa"/>
          </w:tcPr>
          <w:p w:rsidR="006266A3" w:rsidRPr="004A1C5E" w:rsidRDefault="006266A3" w:rsidP="006F5F5A">
            <w:pPr>
              <w:jc w:val="both"/>
            </w:pPr>
            <w:r w:rsidRPr="004A1C5E">
              <w:rPr>
                <w:rFonts w:eastAsia="Calibri"/>
                <w:color w:val="000000"/>
                <w:lang w:eastAsia="en-US"/>
              </w:rPr>
              <w:t xml:space="preserve">В.М. Гаршин «Лягушка – путешественница».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61</w:t>
            </w:r>
          </w:p>
        </w:tc>
        <w:tc>
          <w:tcPr>
            <w:tcW w:w="6521" w:type="dxa"/>
          </w:tcPr>
          <w:p w:rsidR="006266A3" w:rsidRPr="004A1C5E" w:rsidRDefault="006266A3" w:rsidP="006F5F5A">
            <w:pPr>
              <w:jc w:val="both"/>
            </w:pPr>
            <w:r w:rsidRPr="004A1C5E">
              <w:rPr>
                <w:rFonts w:eastAsia="Calibri"/>
                <w:color w:val="000000"/>
                <w:lang w:eastAsia="en-US"/>
              </w:rPr>
              <w:t>Обобщающий урок по теме «Литературные сказки».</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62</w:t>
            </w:r>
          </w:p>
        </w:tc>
        <w:tc>
          <w:tcPr>
            <w:tcW w:w="6521" w:type="dxa"/>
          </w:tcPr>
          <w:p w:rsidR="006266A3" w:rsidRPr="004A1C5E" w:rsidRDefault="006266A3" w:rsidP="006F5F5A">
            <w:pPr>
              <w:jc w:val="both"/>
            </w:pPr>
            <w:r w:rsidRPr="004A1C5E">
              <w:rPr>
                <w:rFonts w:eastAsia="Calibri"/>
                <w:color w:val="000000"/>
                <w:lang w:eastAsia="en-US"/>
              </w:rPr>
              <w:t>Наши проекты. Сочиняем сказку о животных.</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63</w:t>
            </w:r>
          </w:p>
        </w:tc>
        <w:tc>
          <w:tcPr>
            <w:tcW w:w="6521" w:type="dxa"/>
          </w:tcPr>
          <w:p w:rsidR="006266A3" w:rsidRPr="004A1C5E" w:rsidRDefault="006266A3" w:rsidP="006F5F5A">
            <w:pPr>
              <w:jc w:val="both"/>
            </w:pPr>
            <w:r w:rsidRPr="004A1C5E">
              <w:rPr>
                <w:rFonts w:eastAsia="Calibri"/>
                <w:color w:val="000000"/>
                <w:lang w:eastAsia="en-US"/>
              </w:rPr>
              <w:t>Контрольная работа за 1 полугодие.</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64</w:t>
            </w:r>
          </w:p>
        </w:tc>
        <w:tc>
          <w:tcPr>
            <w:tcW w:w="6521" w:type="dxa"/>
          </w:tcPr>
          <w:p w:rsidR="006266A3" w:rsidRPr="004A1C5E" w:rsidRDefault="006266A3" w:rsidP="006F5F5A">
            <w:pPr>
              <w:jc w:val="both"/>
            </w:pPr>
            <w:r w:rsidRPr="004A1C5E">
              <w:rPr>
                <w:rFonts w:eastAsia="Calibri"/>
                <w:color w:val="000000"/>
                <w:lang w:eastAsia="en-US"/>
              </w:rPr>
              <w:t>Работа с выставкой художественных книг из школьной библиотеки.</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4A1C5E" w:rsidRPr="004A1C5E" w:rsidTr="004A1C5E">
        <w:tc>
          <w:tcPr>
            <w:tcW w:w="675" w:type="dxa"/>
          </w:tcPr>
          <w:p w:rsidR="004A1C5E" w:rsidRPr="004A1C5E" w:rsidRDefault="004A1C5E" w:rsidP="006F5F5A">
            <w:pPr>
              <w:jc w:val="both"/>
            </w:pPr>
          </w:p>
        </w:tc>
        <w:tc>
          <w:tcPr>
            <w:tcW w:w="6521" w:type="dxa"/>
          </w:tcPr>
          <w:p w:rsidR="004A1C5E" w:rsidRPr="004A1C5E" w:rsidRDefault="004A1C5E" w:rsidP="006F5F5A">
            <w:pPr>
              <w:jc w:val="both"/>
              <w:rPr>
                <w:rFonts w:eastAsia="Calibri"/>
                <w:color w:val="000000"/>
                <w:lang w:eastAsia="en-US"/>
              </w:rPr>
            </w:pPr>
            <w:r w:rsidRPr="004A1C5E">
              <w:rPr>
                <w:rFonts w:eastAsia="Calibri"/>
                <w:b/>
                <w:color w:val="000000" w:themeColor="text1"/>
                <w:lang w:eastAsia="en-US"/>
              </w:rPr>
              <w:t>Раздел «Были – небылицы» (14 ч.)</w:t>
            </w:r>
          </w:p>
        </w:tc>
        <w:tc>
          <w:tcPr>
            <w:tcW w:w="1134" w:type="dxa"/>
          </w:tcPr>
          <w:p w:rsidR="004A1C5E" w:rsidRPr="004A1C5E" w:rsidRDefault="004A1C5E" w:rsidP="006F5F5A">
            <w:pPr>
              <w:jc w:val="both"/>
            </w:pPr>
          </w:p>
        </w:tc>
        <w:tc>
          <w:tcPr>
            <w:tcW w:w="1524" w:type="dxa"/>
          </w:tcPr>
          <w:p w:rsidR="004A1C5E" w:rsidRPr="004A1C5E" w:rsidRDefault="004A1C5E" w:rsidP="006F5F5A">
            <w:pPr>
              <w:jc w:val="both"/>
            </w:pPr>
          </w:p>
        </w:tc>
      </w:tr>
      <w:tr w:rsidR="006266A3" w:rsidRPr="004A1C5E" w:rsidTr="004A1C5E">
        <w:tc>
          <w:tcPr>
            <w:tcW w:w="675" w:type="dxa"/>
          </w:tcPr>
          <w:p w:rsidR="006266A3" w:rsidRPr="004A1C5E" w:rsidRDefault="006266A3" w:rsidP="006F5F5A">
            <w:pPr>
              <w:jc w:val="both"/>
            </w:pPr>
            <w:r w:rsidRPr="004A1C5E">
              <w:t>65</w:t>
            </w:r>
          </w:p>
        </w:tc>
        <w:tc>
          <w:tcPr>
            <w:tcW w:w="6521" w:type="dxa"/>
          </w:tcPr>
          <w:p w:rsidR="006266A3" w:rsidRPr="004A1C5E" w:rsidRDefault="006266A3" w:rsidP="006F5F5A">
            <w:pPr>
              <w:jc w:val="both"/>
            </w:pPr>
            <w:r w:rsidRPr="004A1C5E">
              <w:rPr>
                <w:rFonts w:eastAsia="Calibri"/>
                <w:color w:val="000000"/>
                <w:lang w:eastAsia="en-US"/>
              </w:rPr>
              <w:t>Знакомство с разделом. Что уже знаем и умеем</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66</w:t>
            </w:r>
          </w:p>
        </w:tc>
        <w:tc>
          <w:tcPr>
            <w:tcW w:w="6521" w:type="dxa"/>
          </w:tcPr>
          <w:p w:rsidR="006266A3" w:rsidRPr="004A1C5E" w:rsidRDefault="006266A3" w:rsidP="006F5F5A">
            <w:pPr>
              <w:jc w:val="both"/>
            </w:pPr>
            <w:r w:rsidRPr="004A1C5E">
              <w:rPr>
                <w:rFonts w:eastAsia="Calibri"/>
                <w:color w:val="000000"/>
                <w:lang w:eastAsia="en-US"/>
              </w:rPr>
              <w:t xml:space="preserve">М. Горький. «Случай с Евсейкой».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67</w:t>
            </w:r>
          </w:p>
        </w:tc>
        <w:tc>
          <w:tcPr>
            <w:tcW w:w="6521" w:type="dxa"/>
          </w:tcPr>
          <w:p w:rsidR="006266A3" w:rsidRPr="004A1C5E" w:rsidRDefault="006266A3" w:rsidP="006F5F5A">
            <w:pPr>
              <w:jc w:val="both"/>
            </w:pPr>
            <w:r w:rsidRPr="004A1C5E">
              <w:rPr>
                <w:rFonts w:eastAsia="Calibri"/>
                <w:color w:val="000000"/>
                <w:lang w:eastAsia="en-US"/>
              </w:rPr>
              <w:t xml:space="preserve">М. Горький. «Случай с Евсейкой».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68</w:t>
            </w:r>
          </w:p>
        </w:tc>
        <w:tc>
          <w:tcPr>
            <w:tcW w:w="6521" w:type="dxa"/>
          </w:tcPr>
          <w:p w:rsidR="006266A3" w:rsidRPr="004A1C5E" w:rsidRDefault="006266A3" w:rsidP="006F5F5A">
            <w:pPr>
              <w:jc w:val="both"/>
            </w:pPr>
            <w:r w:rsidRPr="004A1C5E">
              <w:rPr>
                <w:rFonts w:eastAsia="Calibri"/>
                <w:color w:val="000000"/>
                <w:lang w:eastAsia="en-US"/>
              </w:rPr>
              <w:t xml:space="preserve">М. Горький. «Случай с Евсейкой».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69</w:t>
            </w:r>
          </w:p>
        </w:tc>
        <w:tc>
          <w:tcPr>
            <w:tcW w:w="6521" w:type="dxa"/>
          </w:tcPr>
          <w:p w:rsidR="006266A3" w:rsidRPr="004A1C5E" w:rsidRDefault="006266A3" w:rsidP="006F5F5A">
            <w:pPr>
              <w:jc w:val="both"/>
            </w:pPr>
            <w:r w:rsidRPr="004A1C5E">
              <w:rPr>
                <w:rFonts w:eastAsia="Calibri"/>
                <w:color w:val="000000"/>
                <w:lang w:eastAsia="en-US"/>
              </w:rPr>
              <w:t>К. Паустовский. «Растрепанный воробей».</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70</w:t>
            </w:r>
          </w:p>
        </w:tc>
        <w:tc>
          <w:tcPr>
            <w:tcW w:w="6521" w:type="dxa"/>
          </w:tcPr>
          <w:p w:rsidR="006266A3" w:rsidRPr="004A1C5E" w:rsidRDefault="006266A3" w:rsidP="006F5F5A">
            <w:pPr>
              <w:jc w:val="both"/>
            </w:pPr>
            <w:r w:rsidRPr="004A1C5E">
              <w:rPr>
                <w:rFonts w:eastAsia="Calibri"/>
                <w:color w:val="000000"/>
                <w:lang w:eastAsia="en-US"/>
              </w:rPr>
              <w:t>К. Паустовский. «Растрепанный воробей».</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71</w:t>
            </w:r>
          </w:p>
        </w:tc>
        <w:tc>
          <w:tcPr>
            <w:tcW w:w="6521" w:type="dxa"/>
          </w:tcPr>
          <w:p w:rsidR="006266A3" w:rsidRPr="004A1C5E" w:rsidRDefault="006266A3" w:rsidP="006F5F5A">
            <w:pPr>
              <w:jc w:val="both"/>
            </w:pPr>
            <w:r w:rsidRPr="004A1C5E">
              <w:rPr>
                <w:rFonts w:eastAsia="Calibri"/>
                <w:color w:val="000000"/>
                <w:lang w:eastAsia="en-US"/>
              </w:rPr>
              <w:t xml:space="preserve">К. Паустовский. «Растрепанный воробей».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72</w:t>
            </w:r>
          </w:p>
        </w:tc>
        <w:tc>
          <w:tcPr>
            <w:tcW w:w="6521" w:type="dxa"/>
          </w:tcPr>
          <w:p w:rsidR="006266A3" w:rsidRPr="004A1C5E" w:rsidRDefault="006266A3" w:rsidP="006F5F5A">
            <w:pPr>
              <w:jc w:val="both"/>
            </w:pPr>
            <w:r w:rsidRPr="004A1C5E">
              <w:rPr>
                <w:rFonts w:eastAsia="Calibri"/>
                <w:color w:val="000000"/>
                <w:lang w:eastAsia="en-US"/>
              </w:rPr>
              <w:t>К. Паустовский. «Растрепанный воробей».</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73</w:t>
            </w:r>
          </w:p>
        </w:tc>
        <w:tc>
          <w:tcPr>
            <w:tcW w:w="6521" w:type="dxa"/>
          </w:tcPr>
          <w:p w:rsidR="006266A3" w:rsidRPr="004A1C5E" w:rsidRDefault="006266A3" w:rsidP="006F5F5A">
            <w:pPr>
              <w:jc w:val="both"/>
            </w:pPr>
            <w:r w:rsidRPr="004A1C5E">
              <w:rPr>
                <w:color w:val="000000"/>
              </w:rPr>
              <w:t xml:space="preserve">Поговорим о самом главном.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74</w:t>
            </w:r>
          </w:p>
        </w:tc>
        <w:tc>
          <w:tcPr>
            <w:tcW w:w="6521" w:type="dxa"/>
          </w:tcPr>
          <w:p w:rsidR="006266A3" w:rsidRPr="004A1C5E" w:rsidRDefault="006266A3" w:rsidP="006F5F5A">
            <w:pPr>
              <w:jc w:val="both"/>
            </w:pPr>
            <w:r w:rsidRPr="004A1C5E">
              <w:rPr>
                <w:rFonts w:eastAsia="Calibri"/>
                <w:color w:val="000000"/>
                <w:lang w:eastAsia="en-US"/>
              </w:rPr>
              <w:t>А. Куприн «Слон».</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75</w:t>
            </w:r>
          </w:p>
        </w:tc>
        <w:tc>
          <w:tcPr>
            <w:tcW w:w="6521" w:type="dxa"/>
          </w:tcPr>
          <w:p w:rsidR="006266A3" w:rsidRPr="004A1C5E" w:rsidRDefault="006266A3" w:rsidP="006F5F5A">
            <w:pPr>
              <w:jc w:val="both"/>
            </w:pPr>
            <w:r w:rsidRPr="004A1C5E">
              <w:rPr>
                <w:rFonts w:eastAsia="Calibri"/>
                <w:color w:val="000000"/>
                <w:lang w:eastAsia="en-US"/>
              </w:rPr>
              <w:t xml:space="preserve">А. Куприн «Слон».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76</w:t>
            </w:r>
          </w:p>
        </w:tc>
        <w:tc>
          <w:tcPr>
            <w:tcW w:w="6521" w:type="dxa"/>
          </w:tcPr>
          <w:p w:rsidR="006266A3" w:rsidRPr="004A1C5E" w:rsidRDefault="006266A3" w:rsidP="006F5F5A">
            <w:pPr>
              <w:jc w:val="both"/>
            </w:pPr>
            <w:r w:rsidRPr="004A1C5E">
              <w:rPr>
                <w:rFonts w:eastAsia="Calibri"/>
                <w:color w:val="000000"/>
                <w:lang w:eastAsia="en-US"/>
              </w:rPr>
              <w:t xml:space="preserve">А. Куприн «Слон».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77</w:t>
            </w:r>
          </w:p>
        </w:tc>
        <w:tc>
          <w:tcPr>
            <w:tcW w:w="6521" w:type="dxa"/>
          </w:tcPr>
          <w:p w:rsidR="006266A3" w:rsidRPr="004A1C5E" w:rsidRDefault="006266A3" w:rsidP="006F5F5A">
            <w:pPr>
              <w:jc w:val="both"/>
            </w:pPr>
            <w:r w:rsidRPr="004A1C5E">
              <w:rPr>
                <w:rFonts w:eastAsia="Calibri"/>
                <w:color w:val="000000"/>
                <w:lang w:eastAsia="en-US"/>
              </w:rPr>
              <w:t>А. Куприн «Слон».</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78</w:t>
            </w:r>
          </w:p>
        </w:tc>
        <w:tc>
          <w:tcPr>
            <w:tcW w:w="6521" w:type="dxa"/>
          </w:tcPr>
          <w:p w:rsidR="006266A3" w:rsidRPr="004A1C5E" w:rsidRDefault="006266A3" w:rsidP="006F5F5A">
            <w:pPr>
              <w:jc w:val="both"/>
            </w:pPr>
            <w:r w:rsidRPr="004A1C5E">
              <w:rPr>
                <w:rFonts w:eastAsia="Calibri"/>
                <w:color w:val="000000"/>
                <w:lang w:eastAsia="en-US"/>
              </w:rPr>
              <w:t>Обобщающий урок по теме «Были – небылицы».</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4A1C5E" w:rsidRPr="004A1C5E" w:rsidTr="004A1C5E">
        <w:tc>
          <w:tcPr>
            <w:tcW w:w="675" w:type="dxa"/>
          </w:tcPr>
          <w:p w:rsidR="004A1C5E" w:rsidRPr="004A1C5E" w:rsidRDefault="004A1C5E" w:rsidP="006F5F5A">
            <w:pPr>
              <w:jc w:val="both"/>
            </w:pPr>
          </w:p>
        </w:tc>
        <w:tc>
          <w:tcPr>
            <w:tcW w:w="6521" w:type="dxa"/>
          </w:tcPr>
          <w:p w:rsidR="004A1C5E" w:rsidRPr="004A1C5E" w:rsidRDefault="004A1C5E" w:rsidP="006F5F5A">
            <w:pPr>
              <w:jc w:val="both"/>
              <w:rPr>
                <w:rFonts w:eastAsia="Calibri"/>
                <w:color w:val="000000"/>
                <w:lang w:eastAsia="en-US"/>
              </w:rPr>
            </w:pPr>
            <w:r w:rsidRPr="004A1C5E">
              <w:rPr>
                <w:rFonts w:eastAsia="Calibri"/>
                <w:b/>
                <w:color w:val="000000" w:themeColor="text1"/>
                <w:lang w:eastAsia="en-US"/>
              </w:rPr>
              <w:t>Раздел «Поэтическая тетрадь» (6 ч.)</w:t>
            </w:r>
          </w:p>
        </w:tc>
        <w:tc>
          <w:tcPr>
            <w:tcW w:w="1134" w:type="dxa"/>
          </w:tcPr>
          <w:p w:rsidR="004A1C5E" w:rsidRPr="004A1C5E" w:rsidRDefault="004A1C5E" w:rsidP="006F5F5A">
            <w:pPr>
              <w:jc w:val="both"/>
            </w:pPr>
          </w:p>
        </w:tc>
        <w:tc>
          <w:tcPr>
            <w:tcW w:w="1524" w:type="dxa"/>
          </w:tcPr>
          <w:p w:rsidR="004A1C5E" w:rsidRPr="004A1C5E" w:rsidRDefault="004A1C5E" w:rsidP="006F5F5A">
            <w:pPr>
              <w:jc w:val="both"/>
            </w:pPr>
          </w:p>
        </w:tc>
      </w:tr>
      <w:tr w:rsidR="006266A3" w:rsidRPr="004A1C5E" w:rsidTr="004A1C5E">
        <w:tc>
          <w:tcPr>
            <w:tcW w:w="675" w:type="dxa"/>
          </w:tcPr>
          <w:p w:rsidR="006266A3" w:rsidRPr="004A1C5E" w:rsidRDefault="006266A3" w:rsidP="006F5F5A">
            <w:pPr>
              <w:jc w:val="both"/>
            </w:pPr>
            <w:r w:rsidRPr="004A1C5E">
              <w:lastRenderedPageBreak/>
              <w:t>79</w:t>
            </w:r>
          </w:p>
        </w:tc>
        <w:tc>
          <w:tcPr>
            <w:tcW w:w="6521" w:type="dxa"/>
          </w:tcPr>
          <w:p w:rsidR="006266A3" w:rsidRPr="004A1C5E" w:rsidRDefault="006266A3" w:rsidP="006F5F5A">
            <w:pPr>
              <w:jc w:val="both"/>
            </w:pPr>
            <w:r w:rsidRPr="004A1C5E">
              <w:rPr>
                <w:rFonts w:eastAsia="Calibri"/>
                <w:color w:val="000000"/>
                <w:lang w:eastAsia="en-US"/>
              </w:rPr>
              <w:t xml:space="preserve">Знакомство с разделом. С. Черный. «Что ты тискаешь утенка?..», «Воробей», «Слон».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80</w:t>
            </w:r>
          </w:p>
        </w:tc>
        <w:tc>
          <w:tcPr>
            <w:tcW w:w="6521" w:type="dxa"/>
          </w:tcPr>
          <w:p w:rsidR="006266A3" w:rsidRPr="004A1C5E" w:rsidRDefault="006266A3" w:rsidP="006F5F5A">
            <w:pPr>
              <w:jc w:val="both"/>
            </w:pPr>
            <w:r w:rsidRPr="004A1C5E">
              <w:rPr>
                <w:rFonts w:eastAsia="Calibri"/>
                <w:color w:val="000000"/>
                <w:lang w:eastAsia="en-US"/>
              </w:rPr>
              <w:t>А. Блок. «Ветхая избушка»</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81</w:t>
            </w:r>
          </w:p>
        </w:tc>
        <w:tc>
          <w:tcPr>
            <w:tcW w:w="6521" w:type="dxa"/>
          </w:tcPr>
          <w:p w:rsidR="006266A3" w:rsidRPr="004A1C5E" w:rsidRDefault="006266A3" w:rsidP="006F5F5A">
            <w:pPr>
              <w:jc w:val="both"/>
            </w:pPr>
            <w:r w:rsidRPr="004A1C5E">
              <w:rPr>
                <w:rFonts w:eastAsia="Calibri"/>
                <w:color w:val="000000"/>
                <w:lang w:eastAsia="en-US"/>
              </w:rPr>
              <w:t xml:space="preserve">А. Блок. «Сны», «Ворона».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82</w:t>
            </w:r>
          </w:p>
        </w:tc>
        <w:tc>
          <w:tcPr>
            <w:tcW w:w="6521" w:type="dxa"/>
          </w:tcPr>
          <w:p w:rsidR="006266A3" w:rsidRPr="004A1C5E" w:rsidRDefault="006266A3" w:rsidP="006F5F5A">
            <w:pPr>
              <w:jc w:val="both"/>
            </w:pPr>
            <w:r w:rsidRPr="004A1C5E">
              <w:rPr>
                <w:rFonts w:eastAsia="Calibri"/>
                <w:color w:val="000000"/>
                <w:lang w:eastAsia="en-US"/>
              </w:rPr>
              <w:t>Поговорим о самом главном. М. Пришвин. «Моя Родина» (из воспоминаний)</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83</w:t>
            </w:r>
          </w:p>
        </w:tc>
        <w:tc>
          <w:tcPr>
            <w:tcW w:w="6521" w:type="dxa"/>
          </w:tcPr>
          <w:p w:rsidR="006266A3" w:rsidRPr="004A1C5E" w:rsidRDefault="006266A3" w:rsidP="006F5F5A">
            <w:pPr>
              <w:jc w:val="both"/>
            </w:pPr>
            <w:r w:rsidRPr="004A1C5E">
              <w:rPr>
                <w:rFonts w:eastAsia="Calibri"/>
                <w:color w:val="000000"/>
                <w:lang w:eastAsia="en-US"/>
              </w:rPr>
              <w:t>С. Есенин. «Черемуха».</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84</w:t>
            </w:r>
          </w:p>
        </w:tc>
        <w:tc>
          <w:tcPr>
            <w:tcW w:w="6521" w:type="dxa"/>
          </w:tcPr>
          <w:p w:rsidR="006266A3" w:rsidRPr="004A1C5E" w:rsidRDefault="006266A3" w:rsidP="006F5F5A">
            <w:pPr>
              <w:jc w:val="both"/>
            </w:pPr>
            <w:r w:rsidRPr="004A1C5E">
              <w:rPr>
                <w:rFonts w:eastAsia="Calibri"/>
                <w:color w:val="000000"/>
                <w:lang w:eastAsia="en-US"/>
              </w:rPr>
              <w:t>Обобщающий урок по теме «Поэтическая тетрадь»</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4A1C5E" w:rsidRPr="004A1C5E" w:rsidTr="004A1C5E">
        <w:tc>
          <w:tcPr>
            <w:tcW w:w="675" w:type="dxa"/>
          </w:tcPr>
          <w:p w:rsidR="004A1C5E" w:rsidRPr="004A1C5E" w:rsidRDefault="004A1C5E" w:rsidP="006F5F5A">
            <w:pPr>
              <w:jc w:val="both"/>
            </w:pPr>
          </w:p>
        </w:tc>
        <w:tc>
          <w:tcPr>
            <w:tcW w:w="6521" w:type="dxa"/>
          </w:tcPr>
          <w:p w:rsidR="004A1C5E" w:rsidRPr="004A1C5E" w:rsidRDefault="004A1C5E" w:rsidP="006F5F5A">
            <w:pPr>
              <w:jc w:val="both"/>
              <w:rPr>
                <w:rFonts w:eastAsia="Calibri"/>
                <w:color w:val="000000"/>
                <w:lang w:eastAsia="en-US"/>
              </w:rPr>
            </w:pPr>
            <w:r w:rsidRPr="004A1C5E">
              <w:rPr>
                <w:rFonts w:eastAsia="Calibri"/>
                <w:b/>
                <w:color w:val="000000" w:themeColor="text1"/>
                <w:lang w:eastAsia="en-US"/>
              </w:rPr>
              <w:t>Раздел «Люби всё живое» (16 ч.)</w:t>
            </w:r>
          </w:p>
        </w:tc>
        <w:tc>
          <w:tcPr>
            <w:tcW w:w="1134" w:type="dxa"/>
          </w:tcPr>
          <w:p w:rsidR="004A1C5E" w:rsidRPr="004A1C5E" w:rsidRDefault="004A1C5E" w:rsidP="006F5F5A">
            <w:pPr>
              <w:jc w:val="both"/>
            </w:pPr>
          </w:p>
        </w:tc>
        <w:tc>
          <w:tcPr>
            <w:tcW w:w="1524" w:type="dxa"/>
          </w:tcPr>
          <w:p w:rsidR="004A1C5E" w:rsidRPr="004A1C5E" w:rsidRDefault="004A1C5E" w:rsidP="006F5F5A">
            <w:pPr>
              <w:jc w:val="both"/>
            </w:pPr>
          </w:p>
        </w:tc>
      </w:tr>
      <w:tr w:rsidR="006266A3" w:rsidRPr="004A1C5E" w:rsidTr="004A1C5E">
        <w:tc>
          <w:tcPr>
            <w:tcW w:w="675" w:type="dxa"/>
          </w:tcPr>
          <w:p w:rsidR="006266A3" w:rsidRPr="004A1C5E" w:rsidRDefault="006266A3" w:rsidP="006F5F5A">
            <w:pPr>
              <w:jc w:val="both"/>
            </w:pPr>
            <w:r w:rsidRPr="004A1C5E">
              <w:t>85</w:t>
            </w:r>
          </w:p>
        </w:tc>
        <w:tc>
          <w:tcPr>
            <w:tcW w:w="6521" w:type="dxa"/>
          </w:tcPr>
          <w:p w:rsidR="006266A3" w:rsidRPr="004A1C5E" w:rsidRDefault="006266A3" w:rsidP="006F5F5A">
            <w:pPr>
              <w:jc w:val="both"/>
            </w:pPr>
            <w:r w:rsidRPr="004A1C5E">
              <w:rPr>
                <w:rFonts w:eastAsia="Calibri"/>
                <w:color w:val="000000"/>
                <w:lang w:eastAsia="en-US"/>
              </w:rPr>
              <w:t>Знакомство с разделом. Что уже знаем и умеем</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86</w:t>
            </w:r>
          </w:p>
        </w:tc>
        <w:tc>
          <w:tcPr>
            <w:tcW w:w="6521" w:type="dxa"/>
          </w:tcPr>
          <w:p w:rsidR="006266A3" w:rsidRPr="004A1C5E" w:rsidRDefault="006266A3" w:rsidP="006F5F5A">
            <w:pPr>
              <w:jc w:val="both"/>
            </w:pPr>
            <w:r w:rsidRPr="004A1C5E">
              <w:rPr>
                <w:rFonts w:eastAsia="Calibri"/>
                <w:color w:val="000000"/>
                <w:lang w:eastAsia="en-US"/>
              </w:rPr>
              <w:t xml:space="preserve">И.С. Соколов-Микитов. «Листопадничек».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87</w:t>
            </w:r>
          </w:p>
        </w:tc>
        <w:tc>
          <w:tcPr>
            <w:tcW w:w="6521" w:type="dxa"/>
          </w:tcPr>
          <w:p w:rsidR="006266A3" w:rsidRPr="004A1C5E" w:rsidRDefault="006266A3" w:rsidP="006F5F5A">
            <w:pPr>
              <w:jc w:val="both"/>
            </w:pPr>
            <w:r w:rsidRPr="004A1C5E">
              <w:rPr>
                <w:rFonts w:eastAsia="Calibri"/>
                <w:color w:val="000000"/>
                <w:lang w:eastAsia="en-US"/>
              </w:rPr>
              <w:t xml:space="preserve">И.С. Соколов-Микитов. «Листопадничек».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88</w:t>
            </w:r>
          </w:p>
        </w:tc>
        <w:tc>
          <w:tcPr>
            <w:tcW w:w="6521" w:type="dxa"/>
          </w:tcPr>
          <w:p w:rsidR="006266A3" w:rsidRPr="004A1C5E" w:rsidRDefault="006266A3" w:rsidP="006F5F5A">
            <w:pPr>
              <w:jc w:val="both"/>
            </w:pPr>
            <w:r w:rsidRPr="004A1C5E">
              <w:rPr>
                <w:rFonts w:eastAsia="Calibri"/>
                <w:color w:val="000000"/>
                <w:lang w:eastAsia="en-US"/>
              </w:rPr>
              <w:t xml:space="preserve">И.С. Соколов-Микитов. «Листопадничек».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89</w:t>
            </w:r>
          </w:p>
        </w:tc>
        <w:tc>
          <w:tcPr>
            <w:tcW w:w="6521" w:type="dxa"/>
          </w:tcPr>
          <w:p w:rsidR="006266A3" w:rsidRPr="004A1C5E" w:rsidRDefault="006266A3" w:rsidP="006F5F5A">
            <w:pPr>
              <w:jc w:val="both"/>
            </w:pPr>
            <w:r w:rsidRPr="004A1C5E">
              <w:rPr>
                <w:rFonts w:eastAsia="Calibri"/>
                <w:color w:val="000000"/>
                <w:lang w:eastAsia="en-US"/>
              </w:rPr>
              <w:t xml:space="preserve">В.И. Белов. «Малька провинилась».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90</w:t>
            </w:r>
          </w:p>
        </w:tc>
        <w:tc>
          <w:tcPr>
            <w:tcW w:w="6521" w:type="dxa"/>
          </w:tcPr>
          <w:p w:rsidR="006266A3" w:rsidRPr="004A1C5E" w:rsidRDefault="006266A3" w:rsidP="006F5F5A">
            <w:pPr>
              <w:jc w:val="both"/>
            </w:pPr>
            <w:r w:rsidRPr="004A1C5E">
              <w:rPr>
                <w:rFonts w:eastAsia="Calibri"/>
                <w:color w:val="000000"/>
                <w:lang w:eastAsia="en-US"/>
              </w:rPr>
              <w:t>В.И. Белов. «Еще про Мальку».</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91</w:t>
            </w:r>
          </w:p>
        </w:tc>
        <w:tc>
          <w:tcPr>
            <w:tcW w:w="6521" w:type="dxa"/>
          </w:tcPr>
          <w:p w:rsidR="006266A3" w:rsidRPr="004A1C5E" w:rsidRDefault="006266A3" w:rsidP="006F5F5A">
            <w:pPr>
              <w:jc w:val="both"/>
            </w:pPr>
            <w:r w:rsidRPr="004A1C5E">
              <w:rPr>
                <w:rFonts w:eastAsia="Calibri"/>
                <w:color w:val="000000"/>
                <w:lang w:eastAsia="en-US"/>
              </w:rPr>
              <w:t>В. Драгунский. «Он живой и светится».</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92</w:t>
            </w:r>
          </w:p>
        </w:tc>
        <w:tc>
          <w:tcPr>
            <w:tcW w:w="6521" w:type="dxa"/>
          </w:tcPr>
          <w:p w:rsidR="006266A3" w:rsidRPr="004A1C5E" w:rsidRDefault="006266A3" w:rsidP="006F5F5A">
            <w:pPr>
              <w:jc w:val="both"/>
            </w:pPr>
            <w:r w:rsidRPr="004A1C5E">
              <w:rPr>
                <w:rFonts w:eastAsia="Calibri"/>
                <w:color w:val="000000"/>
                <w:lang w:eastAsia="en-US"/>
              </w:rPr>
              <w:t xml:space="preserve">В. Драгунский. «Он живой и светится».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93</w:t>
            </w:r>
          </w:p>
        </w:tc>
        <w:tc>
          <w:tcPr>
            <w:tcW w:w="6521" w:type="dxa"/>
          </w:tcPr>
          <w:p w:rsidR="006266A3" w:rsidRPr="004A1C5E" w:rsidRDefault="006266A3" w:rsidP="006F5F5A">
            <w:pPr>
              <w:jc w:val="both"/>
            </w:pPr>
            <w:r w:rsidRPr="004A1C5E">
              <w:rPr>
                <w:rFonts w:eastAsia="Calibri"/>
                <w:color w:val="000000"/>
                <w:lang w:eastAsia="en-US"/>
              </w:rPr>
              <w:t>В. Астафьев. «Капалуха».</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94</w:t>
            </w:r>
          </w:p>
        </w:tc>
        <w:tc>
          <w:tcPr>
            <w:tcW w:w="6521" w:type="dxa"/>
          </w:tcPr>
          <w:p w:rsidR="006266A3" w:rsidRPr="004A1C5E" w:rsidRDefault="006266A3" w:rsidP="006F5F5A">
            <w:pPr>
              <w:jc w:val="both"/>
            </w:pPr>
            <w:r w:rsidRPr="004A1C5E">
              <w:rPr>
                <w:rFonts w:eastAsia="Calibri"/>
                <w:color w:val="000000"/>
                <w:lang w:eastAsia="en-US"/>
              </w:rPr>
              <w:t>В. Астафьев. «Капалуха».</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95</w:t>
            </w:r>
          </w:p>
        </w:tc>
        <w:tc>
          <w:tcPr>
            <w:tcW w:w="6521" w:type="dxa"/>
          </w:tcPr>
          <w:p w:rsidR="006266A3" w:rsidRPr="004A1C5E" w:rsidRDefault="006266A3" w:rsidP="006F5F5A">
            <w:pPr>
              <w:jc w:val="both"/>
            </w:pPr>
            <w:r w:rsidRPr="004A1C5E">
              <w:rPr>
                <w:rFonts w:eastAsia="Calibri"/>
                <w:color w:val="000000"/>
                <w:lang w:eastAsia="en-US"/>
              </w:rPr>
              <w:t>Б. Житков. «Про обезьянку».</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96</w:t>
            </w:r>
          </w:p>
        </w:tc>
        <w:tc>
          <w:tcPr>
            <w:tcW w:w="6521" w:type="dxa"/>
          </w:tcPr>
          <w:p w:rsidR="006266A3" w:rsidRPr="004A1C5E" w:rsidRDefault="006266A3" w:rsidP="006F5F5A">
            <w:pPr>
              <w:jc w:val="both"/>
            </w:pPr>
            <w:r w:rsidRPr="004A1C5E">
              <w:rPr>
                <w:rFonts w:eastAsia="Calibri"/>
                <w:color w:val="000000"/>
                <w:lang w:eastAsia="en-US"/>
              </w:rPr>
              <w:t>Б. Житков. «Про обезьянку».</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97</w:t>
            </w:r>
          </w:p>
        </w:tc>
        <w:tc>
          <w:tcPr>
            <w:tcW w:w="6521" w:type="dxa"/>
          </w:tcPr>
          <w:p w:rsidR="006266A3" w:rsidRPr="004A1C5E" w:rsidRDefault="006266A3" w:rsidP="006F5F5A">
            <w:pPr>
              <w:jc w:val="both"/>
            </w:pPr>
            <w:r w:rsidRPr="004A1C5E">
              <w:rPr>
                <w:rFonts w:eastAsia="Calibri"/>
                <w:color w:val="000000"/>
                <w:lang w:eastAsia="en-US"/>
              </w:rPr>
              <w:t>Б. Житков. «Про обезьянку».</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98</w:t>
            </w:r>
          </w:p>
        </w:tc>
        <w:tc>
          <w:tcPr>
            <w:tcW w:w="6521" w:type="dxa"/>
          </w:tcPr>
          <w:p w:rsidR="006266A3" w:rsidRPr="004A1C5E" w:rsidRDefault="006266A3" w:rsidP="006F5F5A">
            <w:pPr>
              <w:jc w:val="both"/>
            </w:pPr>
            <w:r w:rsidRPr="004A1C5E">
              <w:rPr>
                <w:rFonts w:eastAsia="Calibri"/>
                <w:color w:val="000000"/>
                <w:lang w:eastAsia="en-US"/>
              </w:rPr>
              <w:t xml:space="preserve">Б. Житков. «Про обезьянку».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99</w:t>
            </w:r>
          </w:p>
        </w:tc>
        <w:tc>
          <w:tcPr>
            <w:tcW w:w="6521" w:type="dxa"/>
          </w:tcPr>
          <w:p w:rsidR="006266A3" w:rsidRPr="004A1C5E" w:rsidRDefault="006266A3" w:rsidP="006F5F5A">
            <w:pPr>
              <w:jc w:val="both"/>
            </w:pPr>
            <w:r w:rsidRPr="004A1C5E">
              <w:rPr>
                <w:rFonts w:eastAsia="Calibri"/>
                <w:color w:val="000000"/>
                <w:lang w:eastAsia="en-US"/>
              </w:rPr>
              <w:t xml:space="preserve">Обобщающий урок по теме «Люби все живое».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100</w:t>
            </w:r>
          </w:p>
        </w:tc>
        <w:tc>
          <w:tcPr>
            <w:tcW w:w="6521" w:type="dxa"/>
          </w:tcPr>
          <w:p w:rsidR="006266A3" w:rsidRPr="004A1C5E" w:rsidRDefault="006266A3" w:rsidP="006F5F5A">
            <w:pPr>
              <w:jc w:val="both"/>
            </w:pPr>
            <w:r w:rsidRPr="004A1C5E">
              <w:rPr>
                <w:rFonts w:eastAsia="Calibri"/>
                <w:color w:val="000000"/>
                <w:lang w:eastAsia="en-US"/>
              </w:rPr>
              <w:t>Работа с выставкой книг о животных.</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4A1C5E" w:rsidRPr="004A1C5E" w:rsidTr="004A1C5E">
        <w:tc>
          <w:tcPr>
            <w:tcW w:w="675" w:type="dxa"/>
          </w:tcPr>
          <w:p w:rsidR="004A1C5E" w:rsidRPr="004A1C5E" w:rsidRDefault="004A1C5E" w:rsidP="006F5F5A">
            <w:pPr>
              <w:jc w:val="both"/>
            </w:pPr>
          </w:p>
        </w:tc>
        <w:tc>
          <w:tcPr>
            <w:tcW w:w="6521" w:type="dxa"/>
          </w:tcPr>
          <w:p w:rsidR="004A1C5E" w:rsidRPr="004A1C5E" w:rsidRDefault="004A1C5E" w:rsidP="006F5F5A">
            <w:pPr>
              <w:jc w:val="both"/>
              <w:rPr>
                <w:rFonts w:eastAsia="Calibri"/>
                <w:color w:val="000000"/>
                <w:lang w:eastAsia="en-US"/>
              </w:rPr>
            </w:pPr>
            <w:r w:rsidRPr="004A1C5E">
              <w:rPr>
                <w:rFonts w:eastAsia="Calibri"/>
                <w:b/>
                <w:color w:val="000000" w:themeColor="text1"/>
                <w:lang w:eastAsia="en-US"/>
              </w:rPr>
              <w:t>Раздел «Поэтическая тетрадь» (10ч.)</w:t>
            </w:r>
          </w:p>
        </w:tc>
        <w:tc>
          <w:tcPr>
            <w:tcW w:w="1134" w:type="dxa"/>
          </w:tcPr>
          <w:p w:rsidR="004A1C5E" w:rsidRPr="004A1C5E" w:rsidRDefault="004A1C5E" w:rsidP="006F5F5A">
            <w:pPr>
              <w:jc w:val="both"/>
            </w:pPr>
          </w:p>
        </w:tc>
        <w:tc>
          <w:tcPr>
            <w:tcW w:w="1524" w:type="dxa"/>
          </w:tcPr>
          <w:p w:rsidR="004A1C5E" w:rsidRPr="004A1C5E" w:rsidRDefault="004A1C5E" w:rsidP="006F5F5A">
            <w:pPr>
              <w:jc w:val="both"/>
            </w:pPr>
          </w:p>
        </w:tc>
      </w:tr>
      <w:tr w:rsidR="006266A3" w:rsidRPr="004A1C5E" w:rsidTr="004A1C5E">
        <w:tc>
          <w:tcPr>
            <w:tcW w:w="675" w:type="dxa"/>
          </w:tcPr>
          <w:p w:rsidR="006266A3" w:rsidRPr="004A1C5E" w:rsidRDefault="006266A3" w:rsidP="006F5F5A">
            <w:pPr>
              <w:jc w:val="both"/>
            </w:pPr>
            <w:r w:rsidRPr="004A1C5E">
              <w:t>101</w:t>
            </w:r>
          </w:p>
        </w:tc>
        <w:tc>
          <w:tcPr>
            <w:tcW w:w="6521" w:type="dxa"/>
          </w:tcPr>
          <w:p w:rsidR="006266A3" w:rsidRPr="004A1C5E" w:rsidRDefault="006266A3" w:rsidP="006F5F5A">
            <w:pPr>
              <w:jc w:val="both"/>
            </w:pPr>
            <w:r w:rsidRPr="004A1C5E">
              <w:rPr>
                <w:rFonts w:eastAsia="Calibri"/>
                <w:color w:val="000000"/>
                <w:lang w:eastAsia="en-US"/>
              </w:rPr>
              <w:t xml:space="preserve">Знакомство с разделом. Что уже знаем и умеем.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102</w:t>
            </w:r>
          </w:p>
        </w:tc>
        <w:tc>
          <w:tcPr>
            <w:tcW w:w="6521" w:type="dxa"/>
          </w:tcPr>
          <w:p w:rsidR="006266A3" w:rsidRPr="004A1C5E" w:rsidRDefault="006266A3" w:rsidP="006F5F5A">
            <w:pPr>
              <w:jc w:val="both"/>
            </w:pPr>
            <w:r w:rsidRPr="004A1C5E">
              <w:rPr>
                <w:rFonts w:eastAsia="Calibri"/>
                <w:color w:val="000000"/>
                <w:lang w:eastAsia="en-US"/>
              </w:rPr>
              <w:t xml:space="preserve">С.Я. Маршак. «Гроза днем», «В лесу над росистой поляной».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103</w:t>
            </w:r>
          </w:p>
        </w:tc>
        <w:tc>
          <w:tcPr>
            <w:tcW w:w="6521" w:type="dxa"/>
          </w:tcPr>
          <w:p w:rsidR="006266A3" w:rsidRPr="004A1C5E" w:rsidRDefault="006266A3" w:rsidP="006F5F5A">
            <w:pPr>
              <w:jc w:val="both"/>
            </w:pPr>
            <w:r w:rsidRPr="004A1C5E">
              <w:rPr>
                <w:rFonts w:eastAsia="Calibri"/>
                <w:color w:val="000000"/>
                <w:lang w:eastAsia="en-US"/>
              </w:rPr>
              <w:t>А.Л. Барто. «Разлука».</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104</w:t>
            </w:r>
          </w:p>
        </w:tc>
        <w:tc>
          <w:tcPr>
            <w:tcW w:w="6521" w:type="dxa"/>
          </w:tcPr>
          <w:p w:rsidR="006266A3" w:rsidRPr="004A1C5E" w:rsidRDefault="006266A3" w:rsidP="006F5F5A">
            <w:pPr>
              <w:jc w:val="both"/>
            </w:pPr>
            <w:r w:rsidRPr="004A1C5E">
              <w:rPr>
                <w:rFonts w:eastAsia="Calibri"/>
                <w:color w:val="000000"/>
                <w:lang w:eastAsia="en-US"/>
              </w:rPr>
              <w:t xml:space="preserve">А.Л. Барто. «В театре».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105</w:t>
            </w:r>
          </w:p>
        </w:tc>
        <w:tc>
          <w:tcPr>
            <w:tcW w:w="6521" w:type="dxa"/>
          </w:tcPr>
          <w:p w:rsidR="006266A3" w:rsidRPr="004A1C5E" w:rsidRDefault="006266A3" w:rsidP="006F5F5A">
            <w:pPr>
              <w:jc w:val="both"/>
            </w:pPr>
            <w:r w:rsidRPr="004A1C5E">
              <w:rPr>
                <w:rFonts w:eastAsia="Calibri"/>
                <w:color w:val="000000"/>
                <w:lang w:eastAsia="en-US"/>
              </w:rPr>
              <w:t>С.В. Михалков. «Если».</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106</w:t>
            </w:r>
          </w:p>
        </w:tc>
        <w:tc>
          <w:tcPr>
            <w:tcW w:w="6521" w:type="dxa"/>
          </w:tcPr>
          <w:p w:rsidR="006266A3" w:rsidRPr="004A1C5E" w:rsidRDefault="006266A3" w:rsidP="006F5F5A">
            <w:pPr>
              <w:jc w:val="both"/>
            </w:pPr>
            <w:r w:rsidRPr="004A1C5E">
              <w:rPr>
                <w:rFonts w:eastAsia="Calibri"/>
                <w:color w:val="000000"/>
                <w:lang w:eastAsia="en-US"/>
              </w:rPr>
              <w:t xml:space="preserve">Поговорим о самом главном. М. Дружинина «Мамочка-мамуля», Т. Бокова «Родина – слово большое, большое!».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107</w:t>
            </w:r>
          </w:p>
        </w:tc>
        <w:tc>
          <w:tcPr>
            <w:tcW w:w="6521" w:type="dxa"/>
          </w:tcPr>
          <w:p w:rsidR="006266A3" w:rsidRPr="004A1C5E" w:rsidRDefault="006266A3" w:rsidP="006F5F5A">
            <w:pPr>
              <w:jc w:val="both"/>
            </w:pPr>
            <w:r w:rsidRPr="004A1C5E">
              <w:rPr>
                <w:rFonts w:eastAsia="Calibri"/>
                <w:color w:val="000000"/>
                <w:lang w:eastAsia="en-US"/>
              </w:rPr>
              <w:t>Е. Благинина. «Кукушка», «Котенок».</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108</w:t>
            </w:r>
          </w:p>
        </w:tc>
        <w:tc>
          <w:tcPr>
            <w:tcW w:w="6521" w:type="dxa"/>
          </w:tcPr>
          <w:p w:rsidR="006266A3" w:rsidRPr="004A1C5E" w:rsidRDefault="006266A3" w:rsidP="006F5F5A">
            <w:pPr>
              <w:jc w:val="both"/>
            </w:pPr>
            <w:r w:rsidRPr="004A1C5E">
              <w:rPr>
                <w:rFonts w:eastAsia="Calibri"/>
                <w:color w:val="000000"/>
                <w:lang w:eastAsia="en-US"/>
              </w:rPr>
              <w:t xml:space="preserve">Наши проекты.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109</w:t>
            </w:r>
          </w:p>
        </w:tc>
        <w:tc>
          <w:tcPr>
            <w:tcW w:w="6521" w:type="dxa"/>
          </w:tcPr>
          <w:p w:rsidR="006266A3" w:rsidRPr="004A1C5E" w:rsidRDefault="006266A3" w:rsidP="006F5F5A">
            <w:pPr>
              <w:jc w:val="both"/>
            </w:pPr>
            <w:r w:rsidRPr="004A1C5E">
              <w:rPr>
                <w:rFonts w:eastAsia="Calibri"/>
                <w:color w:val="000000"/>
                <w:lang w:eastAsia="en-US"/>
              </w:rPr>
              <w:t xml:space="preserve">Обобщающий урок по разделу «Поэтическая тетрадь». Наши проекты.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110</w:t>
            </w:r>
          </w:p>
        </w:tc>
        <w:tc>
          <w:tcPr>
            <w:tcW w:w="6521" w:type="dxa"/>
          </w:tcPr>
          <w:p w:rsidR="006266A3" w:rsidRPr="004A1C5E" w:rsidRDefault="006266A3" w:rsidP="006F5F5A">
            <w:pPr>
              <w:jc w:val="both"/>
            </w:pPr>
            <w:r w:rsidRPr="004A1C5E">
              <w:rPr>
                <w:rFonts w:eastAsia="Calibri"/>
                <w:color w:val="000000"/>
                <w:lang w:eastAsia="en-US"/>
              </w:rPr>
              <w:t>Читаем детские стихи поэтов. Конкурс чтецов.</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4A1C5E" w:rsidRPr="004A1C5E" w:rsidTr="004A1C5E">
        <w:tc>
          <w:tcPr>
            <w:tcW w:w="675" w:type="dxa"/>
          </w:tcPr>
          <w:p w:rsidR="004A1C5E" w:rsidRPr="004A1C5E" w:rsidRDefault="004A1C5E" w:rsidP="006F5F5A">
            <w:pPr>
              <w:jc w:val="both"/>
            </w:pPr>
          </w:p>
        </w:tc>
        <w:tc>
          <w:tcPr>
            <w:tcW w:w="6521" w:type="dxa"/>
          </w:tcPr>
          <w:p w:rsidR="004A1C5E" w:rsidRPr="004A1C5E" w:rsidRDefault="004A1C5E" w:rsidP="006F5F5A">
            <w:pPr>
              <w:jc w:val="both"/>
              <w:rPr>
                <w:rFonts w:eastAsia="Calibri"/>
                <w:color w:val="000000"/>
                <w:lang w:eastAsia="en-US"/>
              </w:rPr>
            </w:pPr>
            <w:r w:rsidRPr="004A1C5E">
              <w:rPr>
                <w:rFonts w:eastAsia="Calibri"/>
                <w:b/>
                <w:color w:val="000000" w:themeColor="text1"/>
                <w:lang w:eastAsia="en-US"/>
              </w:rPr>
              <w:t>Раздел «Собирай по ягодке – наберешь кузовок» (17 ч.)</w:t>
            </w:r>
          </w:p>
        </w:tc>
        <w:tc>
          <w:tcPr>
            <w:tcW w:w="1134" w:type="dxa"/>
          </w:tcPr>
          <w:p w:rsidR="004A1C5E" w:rsidRPr="004A1C5E" w:rsidRDefault="004A1C5E" w:rsidP="006F5F5A">
            <w:pPr>
              <w:jc w:val="both"/>
            </w:pPr>
          </w:p>
        </w:tc>
        <w:tc>
          <w:tcPr>
            <w:tcW w:w="1524" w:type="dxa"/>
          </w:tcPr>
          <w:p w:rsidR="004A1C5E" w:rsidRPr="004A1C5E" w:rsidRDefault="004A1C5E" w:rsidP="006F5F5A">
            <w:pPr>
              <w:jc w:val="both"/>
            </w:pPr>
          </w:p>
        </w:tc>
      </w:tr>
      <w:tr w:rsidR="006266A3" w:rsidRPr="004A1C5E" w:rsidTr="004A1C5E">
        <w:tc>
          <w:tcPr>
            <w:tcW w:w="675" w:type="dxa"/>
          </w:tcPr>
          <w:p w:rsidR="006266A3" w:rsidRPr="004A1C5E" w:rsidRDefault="006266A3" w:rsidP="006F5F5A">
            <w:pPr>
              <w:jc w:val="both"/>
            </w:pPr>
            <w:r w:rsidRPr="004A1C5E">
              <w:t>111</w:t>
            </w:r>
          </w:p>
        </w:tc>
        <w:tc>
          <w:tcPr>
            <w:tcW w:w="6521" w:type="dxa"/>
          </w:tcPr>
          <w:p w:rsidR="006266A3" w:rsidRPr="004A1C5E" w:rsidRDefault="006266A3" w:rsidP="006F5F5A">
            <w:pPr>
              <w:jc w:val="both"/>
            </w:pPr>
            <w:r w:rsidRPr="004A1C5E">
              <w:rPr>
                <w:rFonts w:eastAsia="Calibri"/>
                <w:color w:val="000000"/>
                <w:lang w:eastAsia="en-US"/>
              </w:rPr>
              <w:t xml:space="preserve">Знакомство с разделом.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112</w:t>
            </w:r>
          </w:p>
        </w:tc>
        <w:tc>
          <w:tcPr>
            <w:tcW w:w="6521" w:type="dxa"/>
          </w:tcPr>
          <w:p w:rsidR="006266A3" w:rsidRPr="004A1C5E" w:rsidRDefault="006266A3" w:rsidP="006F5F5A">
            <w:pPr>
              <w:jc w:val="both"/>
            </w:pPr>
            <w:r w:rsidRPr="004A1C5E">
              <w:rPr>
                <w:rFonts w:eastAsia="Calibri"/>
                <w:color w:val="000000"/>
                <w:lang w:eastAsia="en-US"/>
              </w:rPr>
              <w:t xml:space="preserve">Б.В. Шергин. «Собирай по ягодке – наберешь кузовок».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113</w:t>
            </w:r>
          </w:p>
        </w:tc>
        <w:tc>
          <w:tcPr>
            <w:tcW w:w="6521" w:type="dxa"/>
          </w:tcPr>
          <w:p w:rsidR="006266A3" w:rsidRPr="004A1C5E" w:rsidRDefault="006266A3" w:rsidP="006F5F5A">
            <w:pPr>
              <w:jc w:val="both"/>
            </w:pPr>
            <w:r w:rsidRPr="004A1C5E">
              <w:rPr>
                <w:rFonts w:eastAsia="Calibri"/>
                <w:color w:val="000000"/>
                <w:lang w:eastAsia="en-US"/>
              </w:rPr>
              <w:t xml:space="preserve">Б.В. Шергин. «Собирай по ягодке – наберешь кузовок».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114</w:t>
            </w:r>
          </w:p>
        </w:tc>
        <w:tc>
          <w:tcPr>
            <w:tcW w:w="6521" w:type="dxa"/>
          </w:tcPr>
          <w:p w:rsidR="006266A3" w:rsidRPr="004A1C5E" w:rsidRDefault="006266A3" w:rsidP="006F5F5A">
            <w:pPr>
              <w:jc w:val="both"/>
            </w:pPr>
            <w:r w:rsidRPr="004A1C5E">
              <w:rPr>
                <w:rFonts w:eastAsia="Calibri"/>
                <w:color w:val="000000"/>
                <w:lang w:eastAsia="en-US"/>
              </w:rPr>
              <w:t>М.М. Зощенко. «Золотые слова».</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115</w:t>
            </w:r>
          </w:p>
        </w:tc>
        <w:tc>
          <w:tcPr>
            <w:tcW w:w="6521" w:type="dxa"/>
          </w:tcPr>
          <w:p w:rsidR="006266A3" w:rsidRPr="004A1C5E" w:rsidRDefault="006266A3" w:rsidP="006F5F5A">
            <w:pPr>
              <w:jc w:val="both"/>
            </w:pPr>
            <w:r w:rsidRPr="004A1C5E">
              <w:rPr>
                <w:rFonts w:eastAsia="Calibri"/>
                <w:color w:val="000000"/>
                <w:lang w:eastAsia="en-US"/>
              </w:rPr>
              <w:t xml:space="preserve">М.М. Зощенко. «Золотые слова».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116</w:t>
            </w:r>
          </w:p>
        </w:tc>
        <w:tc>
          <w:tcPr>
            <w:tcW w:w="6521" w:type="dxa"/>
          </w:tcPr>
          <w:p w:rsidR="006266A3" w:rsidRPr="004A1C5E" w:rsidRDefault="006266A3" w:rsidP="006F5F5A">
            <w:pPr>
              <w:jc w:val="both"/>
            </w:pPr>
            <w:r w:rsidRPr="004A1C5E">
              <w:rPr>
                <w:rFonts w:eastAsia="Calibri"/>
                <w:color w:val="000000"/>
                <w:lang w:eastAsia="en-US"/>
              </w:rPr>
              <w:t xml:space="preserve">М.М. Зощенко. «Золотые слова».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117</w:t>
            </w:r>
          </w:p>
        </w:tc>
        <w:tc>
          <w:tcPr>
            <w:tcW w:w="6521" w:type="dxa"/>
          </w:tcPr>
          <w:p w:rsidR="006266A3" w:rsidRPr="004A1C5E" w:rsidRDefault="006266A3" w:rsidP="006F5F5A">
            <w:pPr>
              <w:jc w:val="both"/>
            </w:pPr>
            <w:r w:rsidRPr="004A1C5E">
              <w:rPr>
                <w:rFonts w:eastAsia="Calibri"/>
                <w:color w:val="000000"/>
                <w:lang w:eastAsia="en-US"/>
              </w:rPr>
              <w:t>М.М. Зощенко. «Великие путешественники».</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118</w:t>
            </w:r>
          </w:p>
        </w:tc>
        <w:tc>
          <w:tcPr>
            <w:tcW w:w="6521" w:type="dxa"/>
          </w:tcPr>
          <w:p w:rsidR="006266A3" w:rsidRPr="004A1C5E" w:rsidRDefault="006266A3" w:rsidP="006F5F5A">
            <w:pPr>
              <w:jc w:val="both"/>
            </w:pPr>
            <w:r w:rsidRPr="004A1C5E">
              <w:rPr>
                <w:rFonts w:eastAsia="Calibri"/>
                <w:color w:val="000000"/>
                <w:lang w:eastAsia="en-US"/>
              </w:rPr>
              <w:t xml:space="preserve">М.М. Зощенко. «Великие путешественники».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119</w:t>
            </w:r>
          </w:p>
        </w:tc>
        <w:tc>
          <w:tcPr>
            <w:tcW w:w="6521" w:type="dxa"/>
          </w:tcPr>
          <w:p w:rsidR="006266A3" w:rsidRPr="004A1C5E" w:rsidRDefault="006266A3" w:rsidP="006F5F5A">
            <w:pPr>
              <w:jc w:val="both"/>
            </w:pPr>
            <w:r w:rsidRPr="004A1C5E">
              <w:rPr>
                <w:rFonts w:eastAsia="Calibri"/>
                <w:color w:val="000000"/>
                <w:lang w:eastAsia="en-US"/>
              </w:rPr>
              <w:t xml:space="preserve">М.М. Зощенко. «Великие путешественники».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120</w:t>
            </w:r>
          </w:p>
        </w:tc>
        <w:tc>
          <w:tcPr>
            <w:tcW w:w="6521" w:type="dxa"/>
          </w:tcPr>
          <w:p w:rsidR="006266A3" w:rsidRPr="004A1C5E" w:rsidRDefault="006266A3" w:rsidP="006F5F5A">
            <w:pPr>
              <w:jc w:val="both"/>
            </w:pPr>
            <w:r w:rsidRPr="004A1C5E">
              <w:rPr>
                <w:rFonts w:eastAsia="Calibri"/>
                <w:color w:val="000000"/>
                <w:lang w:eastAsia="en-US"/>
              </w:rPr>
              <w:t xml:space="preserve">Н. Носов. «Федина задача».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121</w:t>
            </w:r>
          </w:p>
        </w:tc>
        <w:tc>
          <w:tcPr>
            <w:tcW w:w="6521" w:type="dxa"/>
          </w:tcPr>
          <w:p w:rsidR="006266A3" w:rsidRPr="004A1C5E" w:rsidRDefault="006266A3" w:rsidP="006F5F5A">
            <w:pPr>
              <w:jc w:val="both"/>
            </w:pPr>
            <w:r w:rsidRPr="004A1C5E">
              <w:rPr>
                <w:rFonts w:eastAsia="Calibri"/>
                <w:color w:val="000000"/>
                <w:lang w:eastAsia="en-US"/>
              </w:rPr>
              <w:t xml:space="preserve">Н. Носов. «Федина задача».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lastRenderedPageBreak/>
              <w:t>122</w:t>
            </w:r>
          </w:p>
        </w:tc>
        <w:tc>
          <w:tcPr>
            <w:tcW w:w="6521" w:type="dxa"/>
          </w:tcPr>
          <w:p w:rsidR="006266A3" w:rsidRPr="004A1C5E" w:rsidRDefault="006266A3" w:rsidP="006F5F5A">
            <w:pPr>
              <w:jc w:val="both"/>
            </w:pPr>
            <w:r w:rsidRPr="004A1C5E">
              <w:rPr>
                <w:rFonts w:eastAsia="Calibri"/>
                <w:color w:val="000000"/>
                <w:lang w:eastAsia="en-US"/>
              </w:rPr>
              <w:t xml:space="preserve">Поговорим о самом главном. А. Платонов «Цветок на земле».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123</w:t>
            </w:r>
          </w:p>
        </w:tc>
        <w:tc>
          <w:tcPr>
            <w:tcW w:w="6521" w:type="dxa"/>
          </w:tcPr>
          <w:p w:rsidR="006266A3" w:rsidRPr="004A1C5E" w:rsidRDefault="006266A3" w:rsidP="006F5F5A">
            <w:pPr>
              <w:jc w:val="both"/>
            </w:pPr>
            <w:r w:rsidRPr="004A1C5E">
              <w:rPr>
                <w:rFonts w:eastAsia="Calibri"/>
                <w:color w:val="000000"/>
                <w:lang w:eastAsia="en-US"/>
              </w:rPr>
              <w:t>Поговорим о самом главном. А. Платонов «Цветок на земле».</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124</w:t>
            </w:r>
          </w:p>
        </w:tc>
        <w:tc>
          <w:tcPr>
            <w:tcW w:w="6521" w:type="dxa"/>
          </w:tcPr>
          <w:p w:rsidR="006266A3" w:rsidRPr="004A1C5E" w:rsidRDefault="006266A3" w:rsidP="006F5F5A">
            <w:pPr>
              <w:jc w:val="both"/>
            </w:pPr>
            <w:r w:rsidRPr="004A1C5E">
              <w:rPr>
                <w:rFonts w:eastAsia="Calibri"/>
                <w:color w:val="000000"/>
                <w:lang w:eastAsia="en-US"/>
              </w:rPr>
              <w:t xml:space="preserve">Поговорим о самом главном. А. Платонов «Цветок на земле».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125</w:t>
            </w:r>
          </w:p>
        </w:tc>
        <w:tc>
          <w:tcPr>
            <w:tcW w:w="6521" w:type="dxa"/>
          </w:tcPr>
          <w:p w:rsidR="006266A3" w:rsidRPr="004A1C5E" w:rsidRDefault="006266A3" w:rsidP="006F5F5A">
            <w:pPr>
              <w:jc w:val="both"/>
            </w:pPr>
            <w:r w:rsidRPr="004A1C5E">
              <w:rPr>
                <w:rFonts w:eastAsia="Calibri"/>
                <w:color w:val="000000"/>
                <w:lang w:eastAsia="en-US"/>
              </w:rPr>
              <w:t>Н. Носов. «Телефон».</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126</w:t>
            </w:r>
          </w:p>
        </w:tc>
        <w:tc>
          <w:tcPr>
            <w:tcW w:w="6521" w:type="dxa"/>
          </w:tcPr>
          <w:p w:rsidR="006266A3" w:rsidRPr="004A1C5E" w:rsidRDefault="006266A3" w:rsidP="006F5F5A">
            <w:pPr>
              <w:jc w:val="both"/>
            </w:pPr>
            <w:r w:rsidRPr="004A1C5E">
              <w:rPr>
                <w:rFonts w:eastAsia="Calibri"/>
                <w:color w:val="000000"/>
                <w:lang w:eastAsia="en-US"/>
              </w:rPr>
              <w:t>Обобщающий урок по теме «Собирай по ягодке – наберешь кузовок».</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127</w:t>
            </w:r>
          </w:p>
        </w:tc>
        <w:tc>
          <w:tcPr>
            <w:tcW w:w="6521" w:type="dxa"/>
          </w:tcPr>
          <w:p w:rsidR="006266A3" w:rsidRPr="004A1C5E" w:rsidRDefault="006266A3" w:rsidP="006F5F5A">
            <w:pPr>
              <w:jc w:val="both"/>
            </w:pPr>
            <w:r w:rsidRPr="004A1C5E">
              <w:rPr>
                <w:rFonts w:eastAsia="Calibri"/>
                <w:lang w:eastAsia="en-US"/>
              </w:rPr>
              <w:t>Знакомство с выставкой книг детских писателей.</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4A1C5E" w:rsidRPr="004A1C5E" w:rsidTr="004A1C5E">
        <w:tc>
          <w:tcPr>
            <w:tcW w:w="675" w:type="dxa"/>
          </w:tcPr>
          <w:p w:rsidR="004A1C5E" w:rsidRPr="004A1C5E" w:rsidRDefault="004A1C5E" w:rsidP="006F5F5A">
            <w:pPr>
              <w:jc w:val="both"/>
            </w:pPr>
          </w:p>
        </w:tc>
        <w:tc>
          <w:tcPr>
            <w:tcW w:w="6521" w:type="dxa"/>
          </w:tcPr>
          <w:p w:rsidR="004A1C5E" w:rsidRPr="004A1C5E" w:rsidRDefault="004A1C5E" w:rsidP="006F5F5A">
            <w:pPr>
              <w:jc w:val="both"/>
              <w:rPr>
                <w:rFonts w:eastAsia="Calibri"/>
                <w:lang w:eastAsia="en-US"/>
              </w:rPr>
            </w:pPr>
            <w:r w:rsidRPr="004A1C5E">
              <w:rPr>
                <w:rFonts w:eastAsia="Calibri"/>
                <w:b/>
                <w:color w:val="000000" w:themeColor="text1"/>
                <w:lang w:eastAsia="en-US"/>
              </w:rPr>
              <w:t>Раздел «Зарубежная литература» (9ч.)</w:t>
            </w:r>
          </w:p>
        </w:tc>
        <w:tc>
          <w:tcPr>
            <w:tcW w:w="1134" w:type="dxa"/>
          </w:tcPr>
          <w:p w:rsidR="004A1C5E" w:rsidRPr="004A1C5E" w:rsidRDefault="004A1C5E" w:rsidP="006F5F5A">
            <w:pPr>
              <w:jc w:val="both"/>
            </w:pPr>
          </w:p>
        </w:tc>
        <w:tc>
          <w:tcPr>
            <w:tcW w:w="1524" w:type="dxa"/>
          </w:tcPr>
          <w:p w:rsidR="004A1C5E" w:rsidRPr="004A1C5E" w:rsidRDefault="004A1C5E" w:rsidP="006F5F5A">
            <w:pPr>
              <w:jc w:val="both"/>
            </w:pPr>
          </w:p>
        </w:tc>
      </w:tr>
      <w:tr w:rsidR="006266A3" w:rsidRPr="004A1C5E" w:rsidTr="004A1C5E">
        <w:tc>
          <w:tcPr>
            <w:tcW w:w="675" w:type="dxa"/>
          </w:tcPr>
          <w:p w:rsidR="006266A3" w:rsidRPr="004A1C5E" w:rsidRDefault="006266A3" w:rsidP="006F5F5A">
            <w:pPr>
              <w:jc w:val="both"/>
            </w:pPr>
            <w:r w:rsidRPr="004A1C5E">
              <w:t>128</w:t>
            </w:r>
          </w:p>
        </w:tc>
        <w:tc>
          <w:tcPr>
            <w:tcW w:w="6521" w:type="dxa"/>
          </w:tcPr>
          <w:p w:rsidR="006266A3" w:rsidRPr="004A1C5E" w:rsidRDefault="006266A3" w:rsidP="006F5F5A">
            <w:pPr>
              <w:jc w:val="both"/>
            </w:pPr>
            <w:r w:rsidRPr="004A1C5E">
              <w:rPr>
                <w:rFonts w:eastAsia="Calibri"/>
                <w:color w:val="000000"/>
                <w:lang w:eastAsia="en-US"/>
              </w:rPr>
              <w:t xml:space="preserve">Знакомство с разделом.  Что уже знаем и умеем.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129</w:t>
            </w:r>
          </w:p>
        </w:tc>
        <w:tc>
          <w:tcPr>
            <w:tcW w:w="6521" w:type="dxa"/>
          </w:tcPr>
          <w:p w:rsidR="006266A3" w:rsidRPr="004A1C5E" w:rsidRDefault="006266A3" w:rsidP="006F5F5A">
            <w:pPr>
              <w:jc w:val="both"/>
            </w:pPr>
            <w:r w:rsidRPr="004A1C5E">
              <w:rPr>
                <w:rFonts w:eastAsia="Calibri"/>
                <w:color w:val="000000"/>
                <w:lang w:eastAsia="en-US"/>
              </w:rPr>
              <w:t>Г. Х. Андерсен. «Гадкий утенок».</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130</w:t>
            </w:r>
          </w:p>
        </w:tc>
        <w:tc>
          <w:tcPr>
            <w:tcW w:w="6521" w:type="dxa"/>
          </w:tcPr>
          <w:p w:rsidR="006266A3" w:rsidRPr="004A1C5E" w:rsidRDefault="006266A3" w:rsidP="006F5F5A">
            <w:pPr>
              <w:jc w:val="both"/>
            </w:pPr>
            <w:r w:rsidRPr="004A1C5E">
              <w:rPr>
                <w:rFonts w:eastAsia="Calibri"/>
                <w:color w:val="000000"/>
                <w:lang w:eastAsia="en-US"/>
              </w:rPr>
              <w:t>Итоговая контрольная работа за год.</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131</w:t>
            </w:r>
          </w:p>
        </w:tc>
        <w:tc>
          <w:tcPr>
            <w:tcW w:w="6521" w:type="dxa"/>
          </w:tcPr>
          <w:p w:rsidR="006266A3" w:rsidRPr="004A1C5E" w:rsidRDefault="006266A3" w:rsidP="006F5F5A">
            <w:pPr>
              <w:jc w:val="both"/>
            </w:pPr>
            <w:r w:rsidRPr="004A1C5E">
              <w:rPr>
                <w:rFonts w:eastAsia="Calibri"/>
                <w:color w:val="000000"/>
                <w:lang w:eastAsia="en-US"/>
              </w:rPr>
              <w:t>Г. Х. Андерсен. «Гадкий утенок».</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132</w:t>
            </w:r>
          </w:p>
        </w:tc>
        <w:tc>
          <w:tcPr>
            <w:tcW w:w="6521" w:type="dxa"/>
          </w:tcPr>
          <w:p w:rsidR="006266A3" w:rsidRPr="004A1C5E" w:rsidRDefault="006266A3" w:rsidP="006F5F5A">
            <w:pPr>
              <w:jc w:val="both"/>
            </w:pPr>
            <w:r w:rsidRPr="004A1C5E">
              <w:rPr>
                <w:rFonts w:eastAsia="Calibri"/>
                <w:color w:val="000000"/>
                <w:lang w:eastAsia="en-US"/>
              </w:rPr>
              <w:t>Г. Х. Андерсен. «Гадкий утенок».</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133</w:t>
            </w:r>
          </w:p>
        </w:tc>
        <w:tc>
          <w:tcPr>
            <w:tcW w:w="6521" w:type="dxa"/>
          </w:tcPr>
          <w:p w:rsidR="006266A3" w:rsidRPr="004A1C5E" w:rsidRDefault="006266A3" w:rsidP="006F5F5A">
            <w:pPr>
              <w:jc w:val="both"/>
            </w:pPr>
            <w:r w:rsidRPr="004A1C5E">
              <w:rPr>
                <w:rFonts w:eastAsia="Calibri"/>
                <w:color w:val="000000"/>
                <w:lang w:eastAsia="en-US"/>
              </w:rPr>
              <w:t>Г. Х. Андерсен. «Гадкий утенок».</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134</w:t>
            </w:r>
          </w:p>
        </w:tc>
        <w:tc>
          <w:tcPr>
            <w:tcW w:w="6521" w:type="dxa"/>
          </w:tcPr>
          <w:p w:rsidR="006266A3" w:rsidRPr="004A1C5E" w:rsidRDefault="006266A3" w:rsidP="006F5F5A">
            <w:pPr>
              <w:jc w:val="both"/>
            </w:pPr>
            <w:r w:rsidRPr="004A1C5E">
              <w:rPr>
                <w:rFonts w:eastAsia="Calibri"/>
                <w:color w:val="000000"/>
                <w:lang w:eastAsia="en-US"/>
              </w:rPr>
              <w:t>Г. Х. Андерсен. «Гадкий утенок».</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135</w:t>
            </w:r>
          </w:p>
        </w:tc>
        <w:tc>
          <w:tcPr>
            <w:tcW w:w="6521" w:type="dxa"/>
          </w:tcPr>
          <w:p w:rsidR="006266A3" w:rsidRPr="004A1C5E" w:rsidRDefault="006266A3" w:rsidP="006F5F5A">
            <w:pPr>
              <w:jc w:val="both"/>
            </w:pPr>
            <w:r w:rsidRPr="004A1C5E">
              <w:rPr>
                <w:rFonts w:eastAsia="Calibri"/>
                <w:color w:val="000000"/>
                <w:lang w:eastAsia="en-US"/>
              </w:rPr>
              <w:t xml:space="preserve">Обобщающий урок по теме «Зарубежная литература». </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r w:rsidR="006266A3" w:rsidRPr="004A1C5E" w:rsidTr="004A1C5E">
        <w:tc>
          <w:tcPr>
            <w:tcW w:w="675" w:type="dxa"/>
          </w:tcPr>
          <w:p w:rsidR="006266A3" w:rsidRPr="004A1C5E" w:rsidRDefault="006266A3" w:rsidP="006F5F5A">
            <w:pPr>
              <w:jc w:val="both"/>
            </w:pPr>
            <w:r w:rsidRPr="004A1C5E">
              <w:t>136</w:t>
            </w:r>
          </w:p>
        </w:tc>
        <w:tc>
          <w:tcPr>
            <w:tcW w:w="6521" w:type="dxa"/>
          </w:tcPr>
          <w:p w:rsidR="006266A3" w:rsidRPr="004A1C5E" w:rsidRDefault="006266A3" w:rsidP="006F5F5A">
            <w:pPr>
              <w:jc w:val="both"/>
            </w:pPr>
            <w:r w:rsidRPr="004A1C5E">
              <w:rPr>
                <w:rFonts w:eastAsia="Calibri"/>
                <w:color w:val="000000"/>
                <w:lang w:eastAsia="en-US"/>
              </w:rPr>
              <w:t>Знакомство с выставкой книг на лето.</w:t>
            </w:r>
          </w:p>
        </w:tc>
        <w:tc>
          <w:tcPr>
            <w:tcW w:w="1134" w:type="dxa"/>
          </w:tcPr>
          <w:p w:rsidR="006266A3" w:rsidRPr="004A1C5E" w:rsidRDefault="006266A3" w:rsidP="006F5F5A">
            <w:pPr>
              <w:jc w:val="both"/>
            </w:pPr>
          </w:p>
        </w:tc>
        <w:tc>
          <w:tcPr>
            <w:tcW w:w="1524" w:type="dxa"/>
          </w:tcPr>
          <w:p w:rsidR="006266A3" w:rsidRPr="004A1C5E" w:rsidRDefault="006266A3" w:rsidP="006F5F5A">
            <w:pPr>
              <w:jc w:val="both"/>
            </w:pPr>
          </w:p>
        </w:tc>
      </w:tr>
    </w:tbl>
    <w:p w:rsidR="008475B6" w:rsidRPr="004A1C5E" w:rsidRDefault="008475B6" w:rsidP="006F5F5A">
      <w:pPr>
        <w:ind w:firstLine="709"/>
        <w:jc w:val="both"/>
      </w:pPr>
    </w:p>
    <w:p w:rsidR="008475B6" w:rsidRPr="004A1C5E" w:rsidRDefault="008475B6" w:rsidP="006F5F5A">
      <w:pPr>
        <w:ind w:firstLine="709"/>
        <w:jc w:val="both"/>
      </w:pPr>
    </w:p>
    <w:p w:rsidR="008475B6" w:rsidRPr="004A1C5E" w:rsidRDefault="008475B6" w:rsidP="006F5F5A">
      <w:pPr>
        <w:ind w:firstLine="709"/>
        <w:jc w:val="both"/>
      </w:pPr>
    </w:p>
    <w:p w:rsidR="008475B6" w:rsidRPr="004A1C5E" w:rsidRDefault="008475B6" w:rsidP="006F5F5A">
      <w:pPr>
        <w:ind w:firstLine="709"/>
        <w:jc w:val="both"/>
      </w:pPr>
    </w:p>
    <w:p w:rsidR="008475B6" w:rsidRPr="004A1C5E" w:rsidRDefault="008475B6" w:rsidP="006F5F5A">
      <w:pPr>
        <w:ind w:firstLine="709"/>
        <w:jc w:val="both"/>
      </w:pPr>
    </w:p>
    <w:p w:rsidR="008475B6" w:rsidRPr="004A1C5E" w:rsidRDefault="008475B6" w:rsidP="006F5F5A">
      <w:pPr>
        <w:ind w:firstLine="709"/>
        <w:jc w:val="both"/>
      </w:pPr>
    </w:p>
    <w:p w:rsidR="008475B6" w:rsidRPr="004A1C5E" w:rsidRDefault="008475B6" w:rsidP="006F5F5A">
      <w:pPr>
        <w:ind w:firstLine="709"/>
        <w:jc w:val="both"/>
      </w:pPr>
    </w:p>
    <w:p w:rsidR="008475B6" w:rsidRPr="004A1C5E" w:rsidRDefault="008475B6" w:rsidP="006F5F5A">
      <w:pPr>
        <w:ind w:firstLine="709"/>
        <w:jc w:val="both"/>
      </w:pPr>
    </w:p>
    <w:p w:rsidR="008475B6" w:rsidRPr="004A1C5E" w:rsidRDefault="008475B6" w:rsidP="006F5F5A">
      <w:pPr>
        <w:ind w:firstLine="709"/>
        <w:jc w:val="both"/>
      </w:pPr>
    </w:p>
    <w:p w:rsidR="008475B6" w:rsidRPr="004A1C5E" w:rsidRDefault="008475B6" w:rsidP="006F5F5A">
      <w:pPr>
        <w:ind w:firstLine="709"/>
        <w:jc w:val="both"/>
      </w:pPr>
      <w:bookmarkStart w:id="0" w:name="_GoBack"/>
      <w:bookmarkEnd w:id="0"/>
    </w:p>
    <w:sectPr w:rsidR="008475B6" w:rsidRPr="004A1C5E" w:rsidSect="006F5F5A">
      <w:footerReference w:type="default" r:id="rId8"/>
      <w:pgSz w:w="11906" w:h="16838"/>
      <w:pgMar w:top="1134"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544F" w:rsidRDefault="00AC544F" w:rsidP="006F5F5A">
      <w:r>
        <w:separator/>
      </w:r>
    </w:p>
  </w:endnote>
  <w:endnote w:type="continuationSeparator" w:id="1">
    <w:p w:rsidR="00AC544F" w:rsidRDefault="00AC544F" w:rsidP="006F5F5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1742401"/>
      <w:docPartObj>
        <w:docPartGallery w:val="Page Numbers (Bottom of Page)"/>
        <w:docPartUnique/>
      </w:docPartObj>
    </w:sdtPr>
    <w:sdtContent>
      <w:p w:rsidR="008475B6" w:rsidRDefault="007E49D5">
        <w:pPr>
          <w:pStyle w:val="a5"/>
          <w:jc w:val="right"/>
        </w:pPr>
        <w:r>
          <w:fldChar w:fldCharType="begin"/>
        </w:r>
        <w:r w:rsidR="008475B6">
          <w:instrText>PAGE   \* MERGEFORMAT</w:instrText>
        </w:r>
        <w:r>
          <w:fldChar w:fldCharType="separate"/>
        </w:r>
        <w:r w:rsidR="00B438F2">
          <w:rPr>
            <w:noProof/>
          </w:rPr>
          <w:t>2</w:t>
        </w:r>
        <w:r>
          <w:fldChar w:fldCharType="end"/>
        </w:r>
      </w:p>
    </w:sdtContent>
  </w:sdt>
  <w:p w:rsidR="008475B6" w:rsidRDefault="008475B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544F" w:rsidRDefault="00AC544F" w:rsidP="006F5F5A">
      <w:r>
        <w:separator/>
      </w:r>
    </w:p>
  </w:footnote>
  <w:footnote w:type="continuationSeparator" w:id="1">
    <w:p w:rsidR="00AC544F" w:rsidRDefault="00AC544F" w:rsidP="006F5F5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1"/>
    <w:lvl w:ilvl="0">
      <w:start w:val="1"/>
      <w:numFmt w:val="bullet"/>
      <w:lvlText w:val=""/>
      <w:lvlJc w:val="left"/>
      <w:pPr>
        <w:tabs>
          <w:tab w:val="num" w:pos="0"/>
        </w:tabs>
        <w:ind w:left="720" w:hanging="360"/>
      </w:pPr>
      <w:rPr>
        <w:rFonts w:ascii="Symbol" w:hAnsi="Symbol"/>
      </w:rPr>
    </w:lvl>
  </w:abstractNum>
  <w:abstractNum w:abstractNumId="1">
    <w:nsid w:val="00000003"/>
    <w:multiLevelType w:val="singleLevel"/>
    <w:tmpl w:val="00000003"/>
    <w:name w:val="WW8Num2"/>
    <w:lvl w:ilvl="0">
      <w:start w:val="1"/>
      <w:numFmt w:val="bullet"/>
      <w:lvlText w:val=""/>
      <w:lvlJc w:val="left"/>
      <w:pPr>
        <w:tabs>
          <w:tab w:val="num" w:pos="0"/>
        </w:tabs>
        <w:ind w:left="720" w:hanging="360"/>
      </w:pPr>
      <w:rPr>
        <w:rFonts w:ascii="Symbol" w:hAnsi="Symbol"/>
      </w:rPr>
    </w:lvl>
  </w:abstractNum>
  <w:abstractNum w:abstractNumId="2">
    <w:nsid w:val="00000004"/>
    <w:multiLevelType w:val="singleLevel"/>
    <w:tmpl w:val="00000004"/>
    <w:name w:val="WW8Num3"/>
    <w:lvl w:ilvl="0">
      <w:start w:val="1"/>
      <w:numFmt w:val="bullet"/>
      <w:lvlText w:val=""/>
      <w:lvlJc w:val="left"/>
      <w:pPr>
        <w:tabs>
          <w:tab w:val="num" w:pos="0"/>
        </w:tabs>
        <w:ind w:left="720" w:hanging="360"/>
      </w:pPr>
      <w:rPr>
        <w:rFonts w:ascii="Symbol" w:hAnsi="Symbol"/>
      </w:rPr>
    </w:lvl>
  </w:abstractNum>
  <w:abstractNum w:abstractNumId="3">
    <w:nsid w:val="00000005"/>
    <w:multiLevelType w:val="singleLevel"/>
    <w:tmpl w:val="00000005"/>
    <w:name w:val="WW8Num4"/>
    <w:lvl w:ilvl="0">
      <w:start w:val="1"/>
      <w:numFmt w:val="bullet"/>
      <w:lvlText w:val=""/>
      <w:lvlJc w:val="left"/>
      <w:pPr>
        <w:tabs>
          <w:tab w:val="num" w:pos="0"/>
        </w:tabs>
        <w:ind w:left="720" w:hanging="360"/>
      </w:pPr>
      <w:rPr>
        <w:rFonts w:ascii="Symbol" w:hAnsi="Symbol"/>
      </w:rPr>
    </w:lvl>
  </w:abstractNum>
  <w:abstractNum w:abstractNumId="4">
    <w:nsid w:val="00000008"/>
    <w:multiLevelType w:val="singleLevel"/>
    <w:tmpl w:val="00000008"/>
    <w:name w:val="WW8Num7"/>
    <w:lvl w:ilvl="0">
      <w:start w:val="1"/>
      <w:numFmt w:val="bullet"/>
      <w:lvlText w:val=""/>
      <w:lvlJc w:val="left"/>
      <w:pPr>
        <w:tabs>
          <w:tab w:val="num" w:pos="0"/>
        </w:tabs>
        <w:ind w:left="720" w:hanging="360"/>
      </w:pPr>
      <w:rPr>
        <w:rFonts w:ascii="Symbol" w:hAnsi="Symbol"/>
      </w:rPr>
    </w:lvl>
  </w:abstractNum>
  <w:abstractNum w:abstractNumId="5">
    <w:nsid w:val="00000009"/>
    <w:multiLevelType w:val="singleLevel"/>
    <w:tmpl w:val="00000009"/>
    <w:name w:val="WW8Num8"/>
    <w:lvl w:ilvl="0">
      <w:start w:val="1"/>
      <w:numFmt w:val="bullet"/>
      <w:lvlText w:val=""/>
      <w:lvlJc w:val="left"/>
      <w:pPr>
        <w:tabs>
          <w:tab w:val="num" w:pos="0"/>
        </w:tabs>
        <w:ind w:left="720" w:hanging="360"/>
      </w:pPr>
      <w:rPr>
        <w:rFonts w:ascii="Symbol" w:hAnsi="Symbol"/>
      </w:rPr>
    </w:lvl>
  </w:abstractNum>
  <w:abstractNum w:abstractNumId="6">
    <w:nsid w:val="0000000A"/>
    <w:multiLevelType w:val="singleLevel"/>
    <w:tmpl w:val="0000000A"/>
    <w:name w:val="WW8Num9"/>
    <w:lvl w:ilvl="0">
      <w:start w:val="1"/>
      <w:numFmt w:val="bullet"/>
      <w:lvlText w:val=""/>
      <w:lvlJc w:val="left"/>
      <w:pPr>
        <w:tabs>
          <w:tab w:val="num" w:pos="0"/>
        </w:tabs>
        <w:ind w:left="720" w:hanging="360"/>
      </w:pPr>
      <w:rPr>
        <w:rFonts w:ascii="Symbol" w:hAnsi="Symbol"/>
      </w:rPr>
    </w:lvl>
  </w:abstractNum>
  <w:abstractNum w:abstractNumId="7">
    <w:nsid w:val="0000000B"/>
    <w:multiLevelType w:val="singleLevel"/>
    <w:tmpl w:val="0000000B"/>
    <w:name w:val="WW8Num10"/>
    <w:lvl w:ilvl="0">
      <w:start w:val="1"/>
      <w:numFmt w:val="bullet"/>
      <w:lvlText w:val=""/>
      <w:lvlJc w:val="left"/>
      <w:pPr>
        <w:tabs>
          <w:tab w:val="num" w:pos="0"/>
        </w:tabs>
        <w:ind w:left="720" w:hanging="360"/>
      </w:pPr>
      <w:rPr>
        <w:rFonts w:ascii="Symbol" w:hAnsi="Symbol"/>
      </w:rPr>
    </w:lvl>
  </w:abstractNum>
  <w:abstractNum w:abstractNumId="8">
    <w:nsid w:val="008941A2"/>
    <w:multiLevelType w:val="hybridMultilevel"/>
    <w:tmpl w:val="3146B49C"/>
    <w:lvl w:ilvl="0" w:tplc="0419000D">
      <w:start w:val="1"/>
      <w:numFmt w:val="bullet"/>
      <w:lvlText w:val=""/>
      <w:lvlJc w:val="left"/>
      <w:pPr>
        <w:ind w:left="1395" w:hanging="360"/>
      </w:pPr>
      <w:rPr>
        <w:rFonts w:ascii="Wingdings" w:hAnsi="Wingdings" w:hint="default"/>
      </w:rPr>
    </w:lvl>
    <w:lvl w:ilvl="1" w:tplc="04190003">
      <w:start w:val="1"/>
      <w:numFmt w:val="bullet"/>
      <w:lvlText w:val="o"/>
      <w:lvlJc w:val="left"/>
      <w:pPr>
        <w:ind w:left="2115" w:hanging="360"/>
      </w:pPr>
      <w:rPr>
        <w:rFonts w:ascii="Courier New" w:hAnsi="Courier New" w:cs="Courier New" w:hint="default"/>
      </w:rPr>
    </w:lvl>
    <w:lvl w:ilvl="2" w:tplc="04190005">
      <w:start w:val="1"/>
      <w:numFmt w:val="bullet"/>
      <w:lvlText w:val=""/>
      <w:lvlJc w:val="left"/>
      <w:pPr>
        <w:ind w:left="2835" w:hanging="360"/>
      </w:pPr>
      <w:rPr>
        <w:rFonts w:ascii="Wingdings" w:hAnsi="Wingdings" w:hint="default"/>
      </w:rPr>
    </w:lvl>
    <w:lvl w:ilvl="3" w:tplc="04190001">
      <w:start w:val="1"/>
      <w:numFmt w:val="bullet"/>
      <w:lvlText w:val=""/>
      <w:lvlJc w:val="left"/>
      <w:pPr>
        <w:ind w:left="3555" w:hanging="360"/>
      </w:pPr>
      <w:rPr>
        <w:rFonts w:ascii="Symbol" w:hAnsi="Symbol" w:hint="default"/>
      </w:rPr>
    </w:lvl>
    <w:lvl w:ilvl="4" w:tplc="04190003">
      <w:start w:val="1"/>
      <w:numFmt w:val="bullet"/>
      <w:lvlText w:val="o"/>
      <w:lvlJc w:val="left"/>
      <w:pPr>
        <w:ind w:left="4275" w:hanging="360"/>
      </w:pPr>
      <w:rPr>
        <w:rFonts w:ascii="Courier New" w:hAnsi="Courier New" w:cs="Courier New" w:hint="default"/>
      </w:rPr>
    </w:lvl>
    <w:lvl w:ilvl="5" w:tplc="04190005">
      <w:start w:val="1"/>
      <w:numFmt w:val="bullet"/>
      <w:lvlText w:val=""/>
      <w:lvlJc w:val="left"/>
      <w:pPr>
        <w:ind w:left="4995" w:hanging="360"/>
      </w:pPr>
      <w:rPr>
        <w:rFonts w:ascii="Wingdings" w:hAnsi="Wingdings" w:hint="default"/>
      </w:rPr>
    </w:lvl>
    <w:lvl w:ilvl="6" w:tplc="04190001">
      <w:start w:val="1"/>
      <w:numFmt w:val="bullet"/>
      <w:lvlText w:val=""/>
      <w:lvlJc w:val="left"/>
      <w:pPr>
        <w:ind w:left="5715" w:hanging="360"/>
      </w:pPr>
      <w:rPr>
        <w:rFonts w:ascii="Symbol" w:hAnsi="Symbol" w:hint="default"/>
      </w:rPr>
    </w:lvl>
    <w:lvl w:ilvl="7" w:tplc="04190003">
      <w:start w:val="1"/>
      <w:numFmt w:val="bullet"/>
      <w:lvlText w:val="o"/>
      <w:lvlJc w:val="left"/>
      <w:pPr>
        <w:ind w:left="6435" w:hanging="360"/>
      </w:pPr>
      <w:rPr>
        <w:rFonts w:ascii="Courier New" w:hAnsi="Courier New" w:cs="Courier New" w:hint="default"/>
      </w:rPr>
    </w:lvl>
    <w:lvl w:ilvl="8" w:tplc="04190005">
      <w:start w:val="1"/>
      <w:numFmt w:val="bullet"/>
      <w:lvlText w:val=""/>
      <w:lvlJc w:val="left"/>
      <w:pPr>
        <w:ind w:left="7155" w:hanging="360"/>
      </w:pPr>
      <w:rPr>
        <w:rFonts w:ascii="Wingdings" w:hAnsi="Wingdings" w:hint="default"/>
      </w:rPr>
    </w:lvl>
  </w:abstractNum>
  <w:abstractNum w:abstractNumId="9">
    <w:nsid w:val="0A3B19E1"/>
    <w:multiLevelType w:val="hybridMultilevel"/>
    <w:tmpl w:val="FEB28E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0A477885"/>
    <w:multiLevelType w:val="hybridMultilevel"/>
    <w:tmpl w:val="C9FC4696"/>
    <w:lvl w:ilvl="0" w:tplc="0419000D">
      <w:start w:val="1"/>
      <w:numFmt w:val="bullet"/>
      <w:lvlText w:val=""/>
      <w:lvlJc w:val="left"/>
      <w:pPr>
        <w:ind w:left="675" w:hanging="360"/>
      </w:pPr>
      <w:rPr>
        <w:rFonts w:ascii="Wingdings" w:hAnsi="Wingdings" w:hint="default"/>
      </w:rPr>
    </w:lvl>
    <w:lvl w:ilvl="1" w:tplc="04190019">
      <w:start w:val="1"/>
      <w:numFmt w:val="lowerLetter"/>
      <w:lvlText w:val="%2."/>
      <w:lvlJc w:val="left"/>
      <w:pPr>
        <w:ind w:left="1395" w:hanging="360"/>
      </w:pPr>
    </w:lvl>
    <w:lvl w:ilvl="2" w:tplc="0419001B">
      <w:start w:val="1"/>
      <w:numFmt w:val="lowerRoman"/>
      <w:lvlText w:val="%3."/>
      <w:lvlJc w:val="right"/>
      <w:pPr>
        <w:ind w:left="2115" w:hanging="180"/>
      </w:pPr>
    </w:lvl>
    <w:lvl w:ilvl="3" w:tplc="0419000F">
      <w:start w:val="1"/>
      <w:numFmt w:val="decimal"/>
      <w:lvlText w:val="%4."/>
      <w:lvlJc w:val="left"/>
      <w:pPr>
        <w:ind w:left="2835" w:hanging="360"/>
      </w:pPr>
    </w:lvl>
    <w:lvl w:ilvl="4" w:tplc="04190019">
      <w:start w:val="1"/>
      <w:numFmt w:val="lowerLetter"/>
      <w:lvlText w:val="%5."/>
      <w:lvlJc w:val="left"/>
      <w:pPr>
        <w:ind w:left="3555" w:hanging="360"/>
      </w:pPr>
    </w:lvl>
    <w:lvl w:ilvl="5" w:tplc="0419001B">
      <w:start w:val="1"/>
      <w:numFmt w:val="lowerRoman"/>
      <w:lvlText w:val="%6."/>
      <w:lvlJc w:val="right"/>
      <w:pPr>
        <w:ind w:left="4275" w:hanging="180"/>
      </w:pPr>
    </w:lvl>
    <w:lvl w:ilvl="6" w:tplc="0419000F">
      <w:start w:val="1"/>
      <w:numFmt w:val="decimal"/>
      <w:lvlText w:val="%7."/>
      <w:lvlJc w:val="left"/>
      <w:pPr>
        <w:ind w:left="4995" w:hanging="360"/>
      </w:pPr>
    </w:lvl>
    <w:lvl w:ilvl="7" w:tplc="04190019">
      <w:start w:val="1"/>
      <w:numFmt w:val="lowerLetter"/>
      <w:lvlText w:val="%8."/>
      <w:lvlJc w:val="left"/>
      <w:pPr>
        <w:ind w:left="5715" w:hanging="360"/>
      </w:pPr>
    </w:lvl>
    <w:lvl w:ilvl="8" w:tplc="0419001B">
      <w:start w:val="1"/>
      <w:numFmt w:val="lowerRoman"/>
      <w:lvlText w:val="%9."/>
      <w:lvlJc w:val="right"/>
      <w:pPr>
        <w:ind w:left="6435" w:hanging="180"/>
      </w:pPr>
    </w:lvl>
  </w:abstractNum>
  <w:abstractNum w:abstractNumId="11">
    <w:nsid w:val="0C1C4345"/>
    <w:multiLevelType w:val="hybridMultilevel"/>
    <w:tmpl w:val="D7F8BCF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0DFE72D9"/>
    <w:multiLevelType w:val="hybridMultilevel"/>
    <w:tmpl w:val="5F12A8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102101B8"/>
    <w:multiLevelType w:val="hybridMultilevel"/>
    <w:tmpl w:val="1C94A2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33A3DAD"/>
    <w:multiLevelType w:val="hybridMultilevel"/>
    <w:tmpl w:val="B726DDA0"/>
    <w:lvl w:ilvl="0" w:tplc="04190001">
      <w:start w:val="1"/>
      <w:numFmt w:val="bullet"/>
      <w:lvlText w:val=""/>
      <w:lvlJc w:val="left"/>
      <w:pPr>
        <w:ind w:left="7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15435298"/>
    <w:multiLevelType w:val="hybridMultilevel"/>
    <w:tmpl w:val="CCD6D5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1BE83D1D"/>
    <w:multiLevelType w:val="hybridMultilevel"/>
    <w:tmpl w:val="7AC2F8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1C256E7B"/>
    <w:multiLevelType w:val="hybridMultilevel"/>
    <w:tmpl w:val="72FCA7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2155780F"/>
    <w:multiLevelType w:val="hybridMultilevel"/>
    <w:tmpl w:val="76425F34"/>
    <w:lvl w:ilvl="0" w:tplc="0419000D">
      <w:start w:val="1"/>
      <w:numFmt w:val="bullet"/>
      <w:lvlText w:val=""/>
      <w:lvlJc w:val="left"/>
      <w:pPr>
        <w:ind w:left="725" w:hanging="360"/>
      </w:pPr>
      <w:rPr>
        <w:rFonts w:ascii="Wingdings" w:hAnsi="Wingdings" w:hint="default"/>
      </w:rPr>
    </w:lvl>
    <w:lvl w:ilvl="1" w:tplc="04190003">
      <w:start w:val="1"/>
      <w:numFmt w:val="bullet"/>
      <w:lvlText w:val="o"/>
      <w:lvlJc w:val="left"/>
      <w:pPr>
        <w:ind w:left="1445" w:hanging="360"/>
      </w:pPr>
      <w:rPr>
        <w:rFonts w:ascii="Courier New" w:hAnsi="Courier New" w:cs="Courier New" w:hint="default"/>
      </w:rPr>
    </w:lvl>
    <w:lvl w:ilvl="2" w:tplc="04190005">
      <w:start w:val="1"/>
      <w:numFmt w:val="bullet"/>
      <w:lvlText w:val=""/>
      <w:lvlJc w:val="left"/>
      <w:pPr>
        <w:ind w:left="2165" w:hanging="360"/>
      </w:pPr>
      <w:rPr>
        <w:rFonts w:ascii="Wingdings" w:hAnsi="Wingdings" w:hint="default"/>
      </w:rPr>
    </w:lvl>
    <w:lvl w:ilvl="3" w:tplc="04190001">
      <w:start w:val="1"/>
      <w:numFmt w:val="bullet"/>
      <w:lvlText w:val=""/>
      <w:lvlJc w:val="left"/>
      <w:pPr>
        <w:ind w:left="2885" w:hanging="360"/>
      </w:pPr>
      <w:rPr>
        <w:rFonts w:ascii="Symbol" w:hAnsi="Symbol" w:hint="default"/>
      </w:rPr>
    </w:lvl>
    <w:lvl w:ilvl="4" w:tplc="04190003">
      <w:start w:val="1"/>
      <w:numFmt w:val="bullet"/>
      <w:lvlText w:val="o"/>
      <w:lvlJc w:val="left"/>
      <w:pPr>
        <w:ind w:left="3605" w:hanging="360"/>
      </w:pPr>
      <w:rPr>
        <w:rFonts w:ascii="Courier New" w:hAnsi="Courier New" w:cs="Courier New" w:hint="default"/>
      </w:rPr>
    </w:lvl>
    <w:lvl w:ilvl="5" w:tplc="04190005">
      <w:start w:val="1"/>
      <w:numFmt w:val="bullet"/>
      <w:lvlText w:val=""/>
      <w:lvlJc w:val="left"/>
      <w:pPr>
        <w:ind w:left="4325" w:hanging="360"/>
      </w:pPr>
      <w:rPr>
        <w:rFonts w:ascii="Wingdings" w:hAnsi="Wingdings" w:hint="default"/>
      </w:rPr>
    </w:lvl>
    <w:lvl w:ilvl="6" w:tplc="04190001">
      <w:start w:val="1"/>
      <w:numFmt w:val="bullet"/>
      <w:lvlText w:val=""/>
      <w:lvlJc w:val="left"/>
      <w:pPr>
        <w:ind w:left="5045" w:hanging="360"/>
      </w:pPr>
      <w:rPr>
        <w:rFonts w:ascii="Symbol" w:hAnsi="Symbol" w:hint="default"/>
      </w:rPr>
    </w:lvl>
    <w:lvl w:ilvl="7" w:tplc="04190003">
      <w:start w:val="1"/>
      <w:numFmt w:val="bullet"/>
      <w:lvlText w:val="o"/>
      <w:lvlJc w:val="left"/>
      <w:pPr>
        <w:ind w:left="5765" w:hanging="360"/>
      </w:pPr>
      <w:rPr>
        <w:rFonts w:ascii="Courier New" w:hAnsi="Courier New" w:cs="Courier New" w:hint="default"/>
      </w:rPr>
    </w:lvl>
    <w:lvl w:ilvl="8" w:tplc="04190005">
      <w:start w:val="1"/>
      <w:numFmt w:val="bullet"/>
      <w:lvlText w:val=""/>
      <w:lvlJc w:val="left"/>
      <w:pPr>
        <w:ind w:left="6485" w:hanging="360"/>
      </w:pPr>
      <w:rPr>
        <w:rFonts w:ascii="Wingdings" w:hAnsi="Wingdings" w:hint="default"/>
      </w:rPr>
    </w:lvl>
  </w:abstractNum>
  <w:abstractNum w:abstractNumId="19">
    <w:nsid w:val="21BD1838"/>
    <w:multiLevelType w:val="hybridMultilevel"/>
    <w:tmpl w:val="96060E1A"/>
    <w:lvl w:ilvl="0" w:tplc="0419000D">
      <w:start w:val="1"/>
      <w:numFmt w:val="bullet"/>
      <w:lvlText w:val=""/>
      <w:lvlJc w:val="left"/>
      <w:pPr>
        <w:ind w:left="1395" w:hanging="360"/>
      </w:pPr>
      <w:rPr>
        <w:rFonts w:ascii="Wingdings" w:hAnsi="Wingdings" w:hint="default"/>
      </w:rPr>
    </w:lvl>
    <w:lvl w:ilvl="1" w:tplc="04190003">
      <w:start w:val="1"/>
      <w:numFmt w:val="bullet"/>
      <w:lvlText w:val="o"/>
      <w:lvlJc w:val="left"/>
      <w:pPr>
        <w:ind w:left="2115" w:hanging="360"/>
      </w:pPr>
      <w:rPr>
        <w:rFonts w:ascii="Courier New" w:hAnsi="Courier New" w:cs="Courier New" w:hint="default"/>
      </w:rPr>
    </w:lvl>
    <w:lvl w:ilvl="2" w:tplc="04190005">
      <w:start w:val="1"/>
      <w:numFmt w:val="bullet"/>
      <w:lvlText w:val=""/>
      <w:lvlJc w:val="left"/>
      <w:pPr>
        <w:ind w:left="2835" w:hanging="360"/>
      </w:pPr>
      <w:rPr>
        <w:rFonts w:ascii="Wingdings" w:hAnsi="Wingdings" w:hint="default"/>
      </w:rPr>
    </w:lvl>
    <w:lvl w:ilvl="3" w:tplc="04190001">
      <w:start w:val="1"/>
      <w:numFmt w:val="bullet"/>
      <w:lvlText w:val=""/>
      <w:lvlJc w:val="left"/>
      <w:pPr>
        <w:ind w:left="3555" w:hanging="360"/>
      </w:pPr>
      <w:rPr>
        <w:rFonts w:ascii="Symbol" w:hAnsi="Symbol" w:hint="default"/>
      </w:rPr>
    </w:lvl>
    <w:lvl w:ilvl="4" w:tplc="04190003">
      <w:start w:val="1"/>
      <w:numFmt w:val="bullet"/>
      <w:lvlText w:val="o"/>
      <w:lvlJc w:val="left"/>
      <w:pPr>
        <w:ind w:left="4275" w:hanging="360"/>
      </w:pPr>
      <w:rPr>
        <w:rFonts w:ascii="Courier New" w:hAnsi="Courier New" w:cs="Courier New" w:hint="default"/>
      </w:rPr>
    </w:lvl>
    <w:lvl w:ilvl="5" w:tplc="04190005">
      <w:start w:val="1"/>
      <w:numFmt w:val="bullet"/>
      <w:lvlText w:val=""/>
      <w:lvlJc w:val="left"/>
      <w:pPr>
        <w:ind w:left="4995" w:hanging="360"/>
      </w:pPr>
      <w:rPr>
        <w:rFonts w:ascii="Wingdings" w:hAnsi="Wingdings" w:hint="default"/>
      </w:rPr>
    </w:lvl>
    <w:lvl w:ilvl="6" w:tplc="04190001">
      <w:start w:val="1"/>
      <w:numFmt w:val="bullet"/>
      <w:lvlText w:val=""/>
      <w:lvlJc w:val="left"/>
      <w:pPr>
        <w:ind w:left="5715" w:hanging="360"/>
      </w:pPr>
      <w:rPr>
        <w:rFonts w:ascii="Symbol" w:hAnsi="Symbol" w:hint="default"/>
      </w:rPr>
    </w:lvl>
    <w:lvl w:ilvl="7" w:tplc="04190003">
      <w:start w:val="1"/>
      <w:numFmt w:val="bullet"/>
      <w:lvlText w:val="o"/>
      <w:lvlJc w:val="left"/>
      <w:pPr>
        <w:ind w:left="6435" w:hanging="360"/>
      </w:pPr>
      <w:rPr>
        <w:rFonts w:ascii="Courier New" w:hAnsi="Courier New" w:cs="Courier New" w:hint="default"/>
      </w:rPr>
    </w:lvl>
    <w:lvl w:ilvl="8" w:tplc="04190005">
      <w:start w:val="1"/>
      <w:numFmt w:val="bullet"/>
      <w:lvlText w:val=""/>
      <w:lvlJc w:val="left"/>
      <w:pPr>
        <w:ind w:left="7155" w:hanging="360"/>
      </w:pPr>
      <w:rPr>
        <w:rFonts w:ascii="Wingdings" w:hAnsi="Wingdings" w:hint="default"/>
      </w:rPr>
    </w:lvl>
  </w:abstractNum>
  <w:abstractNum w:abstractNumId="20">
    <w:nsid w:val="22014641"/>
    <w:multiLevelType w:val="multilevel"/>
    <w:tmpl w:val="C5AE2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31E6B50"/>
    <w:multiLevelType w:val="hybridMultilevel"/>
    <w:tmpl w:val="71AEA5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28E47801"/>
    <w:multiLevelType w:val="hybridMultilevel"/>
    <w:tmpl w:val="1A56DA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B993D7B"/>
    <w:multiLevelType w:val="hybridMultilevel"/>
    <w:tmpl w:val="518276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2BD82F0F"/>
    <w:multiLevelType w:val="hybridMultilevel"/>
    <w:tmpl w:val="39A4CAB0"/>
    <w:lvl w:ilvl="0" w:tplc="0419000D">
      <w:start w:val="1"/>
      <w:numFmt w:val="bullet"/>
      <w:lvlText w:val=""/>
      <w:lvlJc w:val="left"/>
      <w:pPr>
        <w:ind w:left="2039" w:hanging="360"/>
      </w:pPr>
      <w:rPr>
        <w:rFonts w:ascii="Wingdings" w:hAnsi="Wingdings" w:hint="default"/>
      </w:rPr>
    </w:lvl>
    <w:lvl w:ilvl="1" w:tplc="04190003">
      <w:start w:val="1"/>
      <w:numFmt w:val="bullet"/>
      <w:lvlText w:val="o"/>
      <w:lvlJc w:val="left"/>
      <w:pPr>
        <w:ind w:left="2759" w:hanging="360"/>
      </w:pPr>
      <w:rPr>
        <w:rFonts w:ascii="Courier New" w:hAnsi="Courier New" w:cs="Courier New" w:hint="default"/>
      </w:rPr>
    </w:lvl>
    <w:lvl w:ilvl="2" w:tplc="04190005">
      <w:start w:val="1"/>
      <w:numFmt w:val="bullet"/>
      <w:lvlText w:val=""/>
      <w:lvlJc w:val="left"/>
      <w:pPr>
        <w:ind w:left="3479" w:hanging="360"/>
      </w:pPr>
      <w:rPr>
        <w:rFonts w:ascii="Wingdings" w:hAnsi="Wingdings" w:hint="default"/>
      </w:rPr>
    </w:lvl>
    <w:lvl w:ilvl="3" w:tplc="04190001">
      <w:start w:val="1"/>
      <w:numFmt w:val="bullet"/>
      <w:lvlText w:val=""/>
      <w:lvlJc w:val="left"/>
      <w:pPr>
        <w:ind w:left="4199" w:hanging="360"/>
      </w:pPr>
      <w:rPr>
        <w:rFonts w:ascii="Symbol" w:hAnsi="Symbol" w:hint="default"/>
      </w:rPr>
    </w:lvl>
    <w:lvl w:ilvl="4" w:tplc="04190003">
      <w:start w:val="1"/>
      <w:numFmt w:val="bullet"/>
      <w:lvlText w:val="o"/>
      <w:lvlJc w:val="left"/>
      <w:pPr>
        <w:ind w:left="4919" w:hanging="360"/>
      </w:pPr>
      <w:rPr>
        <w:rFonts w:ascii="Courier New" w:hAnsi="Courier New" w:cs="Courier New" w:hint="default"/>
      </w:rPr>
    </w:lvl>
    <w:lvl w:ilvl="5" w:tplc="04190005">
      <w:start w:val="1"/>
      <w:numFmt w:val="bullet"/>
      <w:lvlText w:val=""/>
      <w:lvlJc w:val="left"/>
      <w:pPr>
        <w:ind w:left="5639" w:hanging="360"/>
      </w:pPr>
      <w:rPr>
        <w:rFonts w:ascii="Wingdings" w:hAnsi="Wingdings" w:hint="default"/>
      </w:rPr>
    </w:lvl>
    <w:lvl w:ilvl="6" w:tplc="04190001">
      <w:start w:val="1"/>
      <w:numFmt w:val="bullet"/>
      <w:lvlText w:val=""/>
      <w:lvlJc w:val="left"/>
      <w:pPr>
        <w:ind w:left="6359" w:hanging="360"/>
      </w:pPr>
      <w:rPr>
        <w:rFonts w:ascii="Symbol" w:hAnsi="Symbol" w:hint="default"/>
      </w:rPr>
    </w:lvl>
    <w:lvl w:ilvl="7" w:tplc="04190003">
      <w:start w:val="1"/>
      <w:numFmt w:val="bullet"/>
      <w:lvlText w:val="o"/>
      <w:lvlJc w:val="left"/>
      <w:pPr>
        <w:ind w:left="7079" w:hanging="360"/>
      </w:pPr>
      <w:rPr>
        <w:rFonts w:ascii="Courier New" w:hAnsi="Courier New" w:cs="Courier New" w:hint="default"/>
      </w:rPr>
    </w:lvl>
    <w:lvl w:ilvl="8" w:tplc="04190005">
      <w:start w:val="1"/>
      <w:numFmt w:val="bullet"/>
      <w:lvlText w:val=""/>
      <w:lvlJc w:val="left"/>
      <w:pPr>
        <w:ind w:left="7799" w:hanging="360"/>
      </w:pPr>
      <w:rPr>
        <w:rFonts w:ascii="Wingdings" w:hAnsi="Wingdings" w:hint="default"/>
      </w:rPr>
    </w:lvl>
  </w:abstractNum>
  <w:abstractNum w:abstractNumId="25">
    <w:nsid w:val="31B36FBF"/>
    <w:multiLevelType w:val="hybridMultilevel"/>
    <w:tmpl w:val="8E4C9C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3A2C65C8"/>
    <w:multiLevelType w:val="hybridMultilevel"/>
    <w:tmpl w:val="D3EA5AE6"/>
    <w:lvl w:ilvl="0" w:tplc="0419000D">
      <w:start w:val="1"/>
      <w:numFmt w:val="bullet"/>
      <w:lvlText w:val=""/>
      <w:lvlJc w:val="left"/>
      <w:pPr>
        <w:ind w:left="381" w:hanging="360"/>
      </w:pPr>
      <w:rPr>
        <w:rFonts w:ascii="Wingdings" w:hAnsi="Wingdings" w:hint="default"/>
      </w:rPr>
    </w:lvl>
    <w:lvl w:ilvl="1" w:tplc="04190019">
      <w:start w:val="1"/>
      <w:numFmt w:val="lowerLetter"/>
      <w:lvlText w:val="%2."/>
      <w:lvlJc w:val="left"/>
      <w:pPr>
        <w:ind w:left="1101" w:hanging="360"/>
      </w:pPr>
    </w:lvl>
    <w:lvl w:ilvl="2" w:tplc="0419001B">
      <w:start w:val="1"/>
      <w:numFmt w:val="lowerRoman"/>
      <w:lvlText w:val="%3."/>
      <w:lvlJc w:val="right"/>
      <w:pPr>
        <w:ind w:left="1821" w:hanging="180"/>
      </w:pPr>
    </w:lvl>
    <w:lvl w:ilvl="3" w:tplc="0419000F">
      <w:start w:val="1"/>
      <w:numFmt w:val="decimal"/>
      <w:lvlText w:val="%4."/>
      <w:lvlJc w:val="left"/>
      <w:pPr>
        <w:ind w:left="2541" w:hanging="360"/>
      </w:pPr>
    </w:lvl>
    <w:lvl w:ilvl="4" w:tplc="04190019">
      <w:start w:val="1"/>
      <w:numFmt w:val="lowerLetter"/>
      <w:lvlText w:val="%5."/>
      <w:lvlJc w:val="left"/>
      <w:pPr>
        <w:ind w:left="3261" w:hanging="360"/>
      </w:pPr>
    </w:lvl>
    <w:lvl w:ilvl="5" w:tplc="0419001B">
      <w:start w:val="1"/>
      <w:numFmt w:val="lowerRoman"/>
      <w:lvlText w:val="%6."/>
      <w:lvlJc w:val="right"/>
      <w:pPr>
        <w:ind w:left="3981" w:hanging="180"/>
      </w:pPr>
    </w:lvl>
    <w:lvl w:ilvl="6" w:tplc="0419000F">
      <w:start w:val="1"/>
      <w:numFmt w:val="decimal"/>
      <w:lvlText w:val="%7."/>
      <w:lvlJc w:val="left"/>
      <w:pPr>
        <w:ind w:left="4701" w:hanging="360"/>
      </w:pPr>
    </w:lvl>
    <w:lvl w:ilvl="7" w:tplc="04190019">
      <w:start w:val="1"/>
      <w:numFmt w:val="lowerLetter"/>
      <w:lvlText w:val="%8."/>
      <w:lvlJc w:val="left"/>
      <w:pPr>
        <w:ind w:left="5421" w:hanging="360"/>
      </w:pPr>
    </w:lvl>
    <w:lvl w:ilvl="8" w:tplc="0419001B">
      <w:start w:val="1"/>
      <w:numFmt w:val="lowerRoman"/>
      <w:lvlText w:val="%9."/>
      <w:lvlJc w:val="right"/>
      <w:pPr>
        <w:ind w:left="6141" w:hanging="180"/>
      </w:pPr>
    </w:lvl>
  </w:abstractNum>
  <w:abstractNum w:abstractNumId="27">
    <w:nsid w:val="3A660B4F"/>
    <w:multiLevelType w:val="hybridMultilevel"/>
    <w:tmpl w:val="31AABE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3CCE7267"/>
    <w:multiLevelType w:val="hybridMultilevel"/>
    <w:tmpl w:val="51349A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416A4853"/>
    <w:multiLevelType w:val="hybridMultilevel"/>
    <w:tmpl w:val="C854FA00"/>
    <w:lvl w:ilvl="0" w:tplc="0419000D">
      <w:start w:val="1"/>
      <w:numFmt w:val="bullet"/>
      <w:lvlText w:val=""/>
      <w:lvlJc w:val="left"/>
      <w:pPr>
        <w:ind w:left="1364" w:hanging="360"/>
      </w:pPr>
      <w:rPr>
        <w:rFonts w:ascii="Wingdings" w:hAnsi="Wingdings" w:hint="default"/>
      </w:rPr>
    </w:lvl>
    <w:lvl w:ilvl="1" w:tplc="04190003">
      <w:start w:val="1"/>
      <w:numFmt w:val="bullet"/>
      <w:lvlText w:val="o"/>
      <w:lvlJc w:val="left"/>
      <w:pPr>
        <w:ind w:left="2084" w:hanging="360"/>
      </w:pPr>
      <w:rPr>
        <w:rFonts w:ascii="Courier New" w:hAnsi="Courier New" w:cs="Courier New" w:hint="default"/>
      </w:rPr>
    </w:lvl>
    <w:lvl w:ilvl="2" w:tplc="04190005">
      <w:start w:val="1"/>
      <w:numFmt w:val="bullet"/>
      <w:lvlText w:val=""/>
      <w:lvlJc w:val="left"/>
      <w:pPr>
        <w:ind w:left="2804" w:hanging="360"/>
      </w:pPr>
      <w:rPr>
        <w:rFonts w:ascii="Wingdings" w:hAnsi="Wingdings" w:hint="default"/>
      </w:rPr>
    </w:lvl>
    <w:lvl w:ilvl="3" w:tplc="04190001">
      <w:start w:val="1"/>
      <w:numFmt w:val="bullet"/>
      <w:lvlText w:val=""/>
      <w:lvlJc w:val="left"/>
      <w:pPr>
        <w:ind w:left="3524" w:hanging="360"/>
      </w:pPr>
      <w:rPr>
        <w:rFonts w:ascii="Symbol" w:hAnsi="Symbol" w:hint="default"/>
      </w:rPr>
    </w:lvl>
    <w:lvl w:ilvl="4" w:tplc="04190003">
      <w:start w:val="1"/>
      <w:numFmt w:val="bullet"/>
      <w:lvlText w:val="o"/>
      <w:lvlJc w:val="left"/>
      <w:pPr>
        <w:ind w:left="4244" w:hanging="360"/>
      </w:pPr>
      <w:rPr>
        <w:rFonts w:ascii="Courier New" w:hAnsi="Courier New" w:cs="Courier New" w:hint="default"/>
      </w:rPr>
    </w:lvl>
    <w:lvl w:ilvl="5" w:tplc="04190005">
      <w:start w:val="1"/>
      <w:numFmt w:val="bullet"/>
      <w:lvlText w:val=""/>
      <w:lvlJc w:val="left"/>
      <w:pPr>
        <w:ind w:left="4964" w:hanging="360"/>
      </w:pPr>
      <w:rPr>
        <w:rFonts w:ascii="Wingdings" w:hAnsi="Wingdings" w:hint="default"/>
      </w:rPr>
    </w:lvl>
    <w:lvl w:ilvl="6" w:tplc="04190001">
      <w:start w:val="1"/>
      <w:numFmt w:val="bullet"/>
      <w:lvlText w:val=""/>
      <w:lvlJc w:val="left"/>
      <w:pPr>
        <w:ind w:left="5684" w:hanging="360"/>
      </w:pPr>
      <w:rPr>
        <w:rFonts w:ascii="Symbol" w:hAnsi="Symbol" w:hint="default"/>
      </w:rPr>
    </w:lvl>
    <w:lvl w:ilvl="7" w:tplc="04190003">
      <w:start w:val="1"/>
      <w:numFmt w:val="bullet"/>
      <w:lvlText w:val="o"/>
      <w:lvlJc w:val="left"/>
      <w:pPr>
        <w:ind w:left="6404" w:hanging="360"/>
      </w:pPr>
      <w:rPr>
        <w:rFonts w:ascii="Courier New" w:hAnsi="Courier New" w:cs="Courier New" w:hint="default"/>
      </w:rPr>
    </w:lvl>
    <w:lvl w:ilvl="8" w:tplc="04190005">
      <w:start w:val="1"/>
      <w:numFmt w:val="bullet"/>
      <w:lvlText w:val=""/>
      <w:lvlJc w:val="left"/>
      <w:pPr>
        <w:ind w:left="7124" w:hanging="360"/>
      </w:pPr>
      <w:rPr>
        <w:rFonts w:ascii="Wingdings" w:hAnsi="Wingdings" w:hint="default"/>
      </w:rPr>
    </w:lvl>
  </w:abstractNum>
  <w:abstractNum w:abstractNumId="30">
    <w:nsid w:val="42590702"/>
    <w:multiLevelType w:val="hybridMultilevel"/>
    <w:tmpl w:val="1C703F12"/>
    <w:lvl w:ilvl="0" w:tplc="0419000D">
      <w:start w:val="1"/>
      <w:numFmt w:val="bullet"/>
      <w:lvlText w:val=""/>
      <w:lvlJc w:val="left"/>
      <w:pPr>
        <w:ind w:left="1065" w:hanging="360"/>
      </w:pPr>
      <w:rPr>
        <w:rFonts w:ascii="Wingdings" w:hAnsi="Wingdings" w:hint="default"/>
      </w:rPr>
    </w:lvl>
    <w:lvl w:ilvl="1" w:tplc="04190003">
      <w:start w:val="1"/>
      <w:numFmt w:val="bullet"/>
      <w:lvlText w:val="o"/>
      <w:lvlJc w:val="left"/>
      <w:pPr>
        <w:ind w:left="1785" w:hanging="360"/>
      </w:pPr>
      <w:rPr>
        <w:rFonts w:ascii="Courier New" w:hAnsi="Courier New" w:cs="Courier New" w:hint="default"/>
      </w:rPr>
    </w:lvl>
    <w:lvl w:ilvl="2" w:tplc="04190005">
      <w:start w:val="1"/>
      <w:numFmt w:val="bullet"/>
      <w:lvlText w:val=""/>
      <w:lvlJc w:val="left"/>
      <w:pPr>
        <w:ind w:left="2505" w:hanging="360"/>
      </w:pPr>
      <w:rPr>
        <w:rFonts w:ascii="Wingdings" w:hAnsi="Wingdings" w:hint="default"/>
      </w:rPr>
    </w:lvl>
    <w:lvl w:ilvl="3" w:tplc="04190001">
      <w:start w:val="1"/>
      <w:numFmt w:val="bullet"/>
      <w:lvlText w:val=""/>
      <w:lvlJc w:val="left"/>
      <w:pPr>
        <w:ind w:left="3225" w:hanging="360"/>
      </w:pPr>
      <w:rPr>
        <w:rFonts w:ascii="Symbol" w:hAnsi="Symbol" w:hint="default"/>
      </w:rPr>
    </w:lvl>
    <w:lvl w:ilvl="4" w:tplc="04190003">
      <w:start w:val="1"/>
      <w:numFmt w:val="bullet"/>
      <w:lvlText w:val="o"/>
      <w:lvlJc w:val="left"/>
      <w:pPr>
        <w:ind w:left="3945" w:hanging="360"/>
      </w:pPr>
      <w:rPr>
        <w:rFonts w:ascii="Courier New" w:hAnsi="Courier New" w:cs="Courier New" w:hint="default"/>
      </w:rPr>
    </w:lvl>
    <w:lvl w:ilvl="5" w:tplc="04190005">
      <w:start w:val="1"/>
      <w:numFmt w:val="bullet"/>
      <w:lvlText w:val=""/>
      <w:lvlJc w:val="left"/>
      <w:pPr>
        <w:ind w:left="4665" w:hanging="360"/>
      </w:pPr>
      <w:rPr>
        <w:rFonts w:ascii="Wingdings" w:hAnsi="Wingdings" w:hint="default"/>
      </w:rPr>
    </w:lvl>
    <w:lvl w:ilvl="6" w:tplc="04190001">
      <w:start w:val="1"/>
      <w:numFmt w:val="bullet"/>
      <w:lvlText w:val=""/>
      <w:lvlJc w:val="left"/>
      <w:pPr>
        <w:ind w:left="5385" w:hanging="360"/>
      </w:pPr>
      <w:rPr>
        <w:rFonts w:ascii="Symbol" w:hAnsi="Symbol" w:hint="default"/>
      </w:rPr>
    </w:lvl>
    <w:lvl w:ilvl="7" w:tplc="04190003">
      <w:start w:val="1"/>
      <w:numFmt w:val="bullet"/>
      <w:lvlText w:val="o"/>
      <w:lvlJc w:val="left"/>
      <w:pPr>
        <w:ind w:left="6105" w:hanging="360"/>
      </w:pPr>
      <w:rPr>
        <w:rFonts w:ascii="Courier New" w:hAnsi="Courier New" w:cs="Courier New" w:hint="default"/>
      </w:rPr>
    </w:lvl>
    <w:lvl w:ilvl="8" w:tplc="04190005">
      <w:start w:val="1"/>
      <w:numFmt w:val="bullet"/>
      <w:lvlText w:val=""/>
      <w:lvlJc w:val="left"/>
      <w:pPr>
        <w:ind w:left="6825" w:hanging="360"/>
      </w:pPr>
      <w:rPr>
        <w:rFonts w:ascii="Wingdings" w:hAnsi="Wingdings" w:hint="default"/>
      </w:rPr>
    </w:lvl>
  </w:abstractNum>
  <w:abstractNum w:abstractNumId="31">
    <w:nsid w:val="47513FC8"/>
    <w:multiLevelType w:val="hybridMultilevel"/>
    <w:tmpl w:val="3A2E6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C202BE1"/>
    <w:multiLevelType w:val="hybridMultilevel"/>
    <w:tmpl w:val="1D84C1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4D13230B"/>
    <w:multiLevelType w:val="hybridMultilevel"/>
    <w:tmpl w:val="4172FF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53E138DE"/>
    <w:multiLevelType w:val="hybridMultilevel"/>
    <w:tmpl w:val="BFF25430"/>
    <w:lvl w:ilvl="0" w:tplc="0419000D">
      <w:start w:val="1"/>
      <w:numFmt w:val="bullet"/>
      <w:lvlText w:val=""/>
      <w:lvlJc w:val="left"/>
      <w:pPr>
        <w:ind w:left="1395" w:hanging="360"/>
      </w:pPr>
      <w:rPr>
        <w:rFonts w:ascii="Wingdings" w:hAnsi="Wingdings" w:hint="default"/>
      </w:rPr>
    </w:lvl>
    <w:lvl w:ilvl="1" w:tplc="04190003">
      <w:start w:val="1"/>
      <w:numFmt w:val="bullet"/>
      <w:lvlText w:val="o"/>
      <w:lvlJc w:val="left"/>
      <w:pPr>
        <w:ind w:left="2115" w:hanging="360"/>
      </w:pPr>
      <w:rPr>
        <w:rFonts w:ascii="Courier New" w:hAnsi="Courier New" w:cs="Courier New" w:hint="default"/>
      </w:rPr>
    </w:lvl>
    <w:lvl w:ilvl="2" w:tplc="04190005">
      <w:start w:val="1"/>
      <w:numFmt w:val="bullet"/>
      <w:lvlText w:val=""/>
      <w:lvlJc w:val="left"/>
      <w:pPr>
        <w:ind w:left="2835" w:hanging="360"/>
      </w:pPr>
      <w:rPr>
        <w:rFonts w:ascii="Wingdings" w:hAnsi="Wingdings" w:hint="default"/>
      </w:rPr>
    </w:lvl>
    <w:lvl w:ilvl="3" w:tplc="04190001">
      <w:start w:val="1"/>
      <w:numFmt w:val="bullet"/>
      <w:lvlText w:val=""/>
      <w:lvlJc w:val="left"/>
      <w:pPr>
        <w:ind w:left="3555" w:hanging="360"/>
      </w:pPr>
      <w:rPr>
        <w:rFonts w:ascii="Symbol" w:hAnsi="Symbol" w:hint="default"/>
      </w:rPr>
    </w:lvl>
    <w:lvl w:ilvl="4" w:tplc="04190003">
      <w:start w:val="1"/>
      <w:numFmt w:val="bullet"/>
      <w:lvlText w:val="o"/>
      <w:lvlJc w:val="left"/>
      <w:pPr>
        <w:ind w:left="4275" w:hanging="360"/>
      </w:pPr>
      <w:rPr>
        <w:rFonts w:ascii="Courier New" w:hAnsi="Courier New" w:cs="Courier New" w:hint="default"/>
      </w:rPr>
    </w:lvl>
    <w:lvl w:ilvl="5" w:tplc="04190005">
      <w:start w:val="1"/>
      <w:numFmt w:val="bullet"/>
      <w:lvlText w:val=""/>
      <w:lvlJc w:val="left"/>
      <w:pPr>
        <w:ind w:left="4995" w:hanging="360"/>
      </w:pPr>
      <w:rPr>
        <w:rFonts w:ascii="Wingdings" w:hAnsi="Wingdings" w:hint="default"/>
      </w:rPr>
    </w:lvl>
    <w:lvl w:ilvl="6" w:tplc="04190001">
      <w:start w:val="1"/>
      <w:numFmt w:val="bullet"/>
      <w:lvlText w:val=""/>
      <w:lvlJc w:val="left"/>
      <w:pPr>
        <w:ind w:left="5715" w:hanging="360"/>
      </w:pPr>
      <w:rPr>
        <w:rFonts w:ascii="Symbol" w:hAnsi="Symbol" w:hint="default"/>
      </w:rPr>
    </w:lvl>
    <w:lvl w:ilvl="7" w:tplc="04190003">
      <w:start w:val="1"/>
      <w:numFmt w:val="bullet"/>
      <w:lvlText w:val="o"/>
      <w:lvlJc w:val="left"/>
      <w:pPr>
        <w:ind w:left="6435" w:hanging="360"/>
      </w:pPr>
      <w:rPr>
        <w:rFonts w:ascii="Courier New" w:hAnsi="Courier New" w:cs="Courier New" w:hint="default"/>
      </w:rPr>
    </w:lvl>
    <w:lvl w:ilvl="8" w:tplc="04190005">
      <w:start w:val="1"/>
      <w:numFmt w:val="bullet"/>
      <w:lvlText w:val=""/>
      <w:lvlJc w:val="left"/>
      <w:pPr>
        <w:ind w:left="7155" w:hanging="360"/>
      </w:pPr>
      <w:rPr>
        <w:rFonts w:ascii="Wingdings" w:hAnsi="Wingdings" w:hint="default"/>
      </w:rPr>
    </w:lvl>
  </w:abstractNum>
  <w:abstractNum w:abstractNumId="35">
    <w:nsid w:val="56EB45D0"/>
    <w:multiLevelType w:val="hybridMultilevel"/>
    <w:tmpl w:val="8F80A8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5C433E80"/>
    <w:multiLevelType w:val="hybridMultilevel"/>
    <w:tmpl w:val="CAF24B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5C86466F"/>
    <w:multiLevelType w:val="hybridMultilevel"/>
    <w:tmpl w:val="BBF8AF78"/>
    <w:lvl w:ilvl="0" w:tplc="0419000D">
      <w:start w:val="1"/>
      <w:numFmt w:val="bullet"/>
      <w:lvlText w:val=""/>
      <w:lvlJc w:val="left"/>
      <w:pPr>
        <w:ind w:left="675" w:hanging="360"/>
      </w:pPr>
      <w:rPr>
        <w:rFonts w:ascii="Wingdings" w:hAnsi="Wingdings" w:hint="default"/>
      </w:rPr>
    </w:lvl>
    <w:lvl w:ilvl="1" w:tplc="04190003">
      <w:start w:val="1"/>
      <w:numFmt w:val="bullet"/>
      <w:lvlText w:val="o"/>
      <w:lvlJc w:val="left"/>
      <w:pPr>
        <w:ind w:left="1395" w:hanging="360"/>
      </w:pPr>
      <w:rPr>
        <w:rFonts w:ascii="Courier New" w:hAnsi="Courier New" w:cs="Courier New" w:hint="default"/>
      </w:rPr>
    </w:lvl>
    <w:lvl w:ilvl="2" w:tplc="04190005">
      <w:start w:val="1"/>
      <w:numFmt w:val="bullet"/>
      <w:lvlText w:val=""/>
      <w:lvlJc w:val="left"/>
      <w:pPr>
        <w:ind w:left="2115" w:hanging="360"/>
      </w:pPr>
      <w:rPr>
        <w:rFonts w:ascii="Wingdings" w:hAnsi="Wingdings" w:hint="default"/>
      </w:rPr>
    </w:lvl>
    <w:lvl w:ilvl="3" w:tplc="04190001">
      <w:start w:val="1"/>
      <w:numFmt w:val="bullet"/>
      <w:lvlText w:val=""/>
      <w:lvlJc w:val="left"/>
      <w:pPr>
        <w:ind w:left="2835" w:hanging="360"/>
      </w:pPr>
      <w:rPr>
        <w:rFonts w:ascii="Symbol" w:hAnsi="Symbol" w:hint="default"/>
      </w:rPr>
    </w:lvl>
    <w:lvl w:ilvl="4" w:tplc="04190003">
      <w:start w:val="1"/>
      <w:numFmt w:val="bullet"/>
      <w:lvlText w:val="o"/>
      <w:lvlJc w:val="left"/>
      <w:pPr>
        <w:ind w:left="3555" w:hanging="360"/>
      </w:pPr>
      <w:rPr>
        <w:rFonts w:ascii="Courier New" w:hAnsi="Courier New" w:cs="Courier New" w:hint="default"/>
      </w:rPr>
    </w:lvl>
    <w:lvl w:ilvl="5" w:tplc="04190005">
      <w:start w:val="1"/>
      <w:numFmt w:val="bullet"/>
      <w:lvlText w:val=""/>
      <w:lvlJc w:val="left"/>
      <w:pPr>
        <w:ind w:left="4275" w:hanging="360"/>
      </w:pPr>
      <w:rPr>
        <w:rFonts w:ascii="Wingdings" w:hAnsi="Wingdings" w:hint="default"/>
      </w:rPr>
    </w:lvl>
    <w:lvl w:ilvl="6" w:tplc="04190001">
      <w:start w:val="1"/>
      <w:numFmt w:val="bullet"/>
      <w:lvlText w:val=""/>
      <w:lvlJc w:val="left"/>
      <w:pPr>
        <w:ind w:left="4995" w:hanging="360"/>
      </w:pPr>
      <w:rPr>
        <w:rFonts w:ascii="Symbol" w:hAnsi="Symbol" w:hint="default"/>
      </w:rPr>
    </w:lvl>
    <w:lvl w:ilvl="7" w:tplc="04190003">
      <w:start w:val="1"/>
      <w:numFmt w:val="bullet"/>
      <w:lvlText w:val="o"/>
      <w:lvlJc w:val="left"/>
      <w:pPr>
        <w:ind w:left="5715" w:hanging="360"/>
      </w:pPr>
      <w:rPr>
        <w:rFonts w:ascii="Courier New" w:hAnsi="Courier New" w:cs="Courier New" w:hint="default"/>
      </w:rPr>
    </w:lvl>
    <w:lvl w:ilvl="8" w:tplc="04190005">
      <w:start w:val="1"/>
      <w:numFmt w:val="bullet"/>
      <w:lvlText w:val=""/>
      <w:lvlJc w:val="left"/>
      <w:pPr>
        <w:ind w:left="6435" w:hanging="360"/>
      </w:pPr>
      <w:rPr>
        <w:rFonts w:ascii="Wingdings" w:hAnsi="Wingdings" w:hint="default"/>
      </w:rPr>
    </w:lvl>
  </w:abstractNum>
  <w:abstractNum w:abstractNumId="38">
    <w:nsid w:val="69EF40B4"/>
    <w:multiLevelType w:val="hybridMultilevel"/>
    <w:tmpl w:val="F796C2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6E9A55B2"/>
    <w:multiLevelType w:val="hybridMultilevel"/>
    <w:tmpl w:val="8D6E3A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7030430D"/>
    <w:multiLevelType w:val="hybridMultilevel"/>
    <w:tmpl w:val="5CB634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7CC27EEA"/>
    <w:multiLevelType w:val="hybridMultilevel"/>
    <w:tmpl w:val="637AD6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7FDD1BB7"/>
    <w:multiLevelType w:val="hybridMultilevel"/>
    <w:tmpl w:val="BF106C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0"/>
  </w:num>
  <w:num w:numId="2">
    <w:abstractNumId w:val="14"/>
  </w:num>
  <w:num w:numId="3">
    <w:abstractNumId w:val="31"/>
  </w:num>
  <w:num w:numId="4">
    <w:abstractNumId w:val="13"/>
  </w:num>
  <w:num w:numId="5">
    <w:abstractNumId w:val="22"/>
  </w:num>
  <w:num w:numId="6">
    <w:abstractNumId w:val="11"/>
  </w:num>
  <w:num w:numId="7">
    <w:abstractNumId w:val="0"/>
  </w:num>
  <w:num w:numId="8">
    <w:abstractNumId w:val="1"/>
  </w:num>
  <w:num w:numId="9">
    <w:abstractNumId w:val="2"/>
  </w:num>
  <w:num w:numId="10">
    <w:abstractNumId w:val="3"/>
  </w:num>
  <w:num w:numId="11">
    <w:abstractNumId w:val="4"/>
  </w:num>
  <w:num w:numId="12">
    <w:abstractNumId w:val="5"/>
  </w:num>
  <w:num w:numId="13">
    <w:abstractNumId w:val="6"/>
  </w:num>
  <w:num w:numId="14">
    <w:abstractNumId w:val="7"/>
  </w:num>
  <w:num w:numId="15">
    <w:abstractNumId w:val="30"/>
  </w:num>
  <w:num w:numId="16">
    <w:abstractNumId w:val="23"/>
  </w:num>
  <w:num w:numId="17">
    <w:abstractNumId w:val="18"/>
  </w:num>
  <w:num w:numId="18">
    <w:abstractNumId w:val="39"/>
  </w:num>
  <w:num w:numId="19">
    <w:abstractNumId w:val="9"/>
  </w:num>
  <w:num w:numId="20">
    <w:abstractNumId w:val="29"/>
  </w:num>
  <w:num w:numId="21">
    <w:abstractNumId w:val="38"/>
  </w:num>
  <w:num w:numId="22">
    <w:abstractNumId w:val="36"/>
  </w:num>
  <w:num w:numId="23">
    <w:abstractNumId w:val="24"/>
  </w:num>
  <w:num w:numId="24">
    <w:abstractNumId w:val="32"/>
  </w:num>
  <w:num w:numId="25">
    <w:abstractNumId w:val="17"/>
  </w:num>
  <w:num w:numId="2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num>
  <w:num w:numId="2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num>
  <w:num w:numId="30">
    <w:abstractNumId w:val="42"/>
  </w:num>
  <w:num w:numId="31">
    <w:abstractNumId w:val="37"/>
  </w:num>
  <w:num w:numId="32">
    <w:abstractNumId w:val="40"/>
  </w:num>
  <w:num w:numId="33">
    <w:abstractNumId w:val="34"/>
  </w:num>
  <w:num w:numId="34">
    <w:abstractNumId w:val="33"/>
  </w:num>
  <w:num w:numId="35">
    <w:abstractNumId w:val="25"/>
  </w:num>
  <w:num w:numId="36">
    <w:abstractNumId w:val="19"/>
  </w:num>
  <w:num w:numId="37">
    <w:abstractNumId w:val="16"/>
  </w:num>
  <w:num w:numId="38">
    <w:abstractNumId w:val="15"/>
  </w:num>
  <w:num w:numId="39">
    <w:abstractNumId w:val="8"/>
  </w:num>
  <w:num w:numId="40">
    <w:abstractNumId w:val="27"/>
  </w:num>
  <w:num w:numId="41">
    <w:abstractNumId w:val="28"/>
  </w:num>
  <w:num w:numId="42">
    <w:abstractNumId w:val="12"/>
  </w:num>
  <w:num w:numId="43">
    <w:abstractNumId w:val="21"/>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w:hdrShapeDefaults>
  <w:footnotePr>
    <w:footnote w:id="0"/>
    <w:footnote w:id="1"/>
  </w:footnotePr>
  <w:endnotePr>
    <w:endnote w:id="0"/>
    <w:endnote w:id="1"/>
  </w:endnotePr>
  <w:compat/>
  <w:rsids>
    <w:rsidRoot w:val="00116355"/>
    <w:rsid w:val="000772F4"/>
    <w:rsid w:val="00116355"/>
    <w:rsid w:val="00226DF3"/>
    <w:rsid w:val="002E4F28"/>
    <w:rsid w:val="003607EF"/>
    <w:rsid w:val="0046533A"/>
    <w:rsid w:val="004A1C5E"/>
    <w:rsid w:val="0051599E"/>
    <w:rsid w:val="005D41C4"/>
    <w:rsid w:val="005F4DFE"/>
    <w:rsid w:val="006266A3"/>
    <w:rsid w:val="006F5F5A"/>
    <w:rsid w:val="00710837"/>
    <w:rsid w:val="007212A7"/>
    <w:rsid w:val="007E49D5"/>
    <w:rsid w:val="007F71DF"/>
    <w:rsid w:val="008138F3"/>
    <w:rsid w:val="008475B6"/>
    <w:rsid w:val="008E12F7"/>
    <w:rsid w:val="00901537"/>
    <w:rsid w:val="00950314"/>
    <w:rsid w:val="0099492F"/>
    <w:rsid w:val="009977BE"/>
    <w:rsid w:val="009A69CC"/>
    <w:rsid w:val="009F76F2"/>
    <w:rsid w:val="00A9005A"/>
    <w:rsid w:val="00AC544F"/>
    <w:rsid w:val="00AD5DD2"/>
    <w:rsid w:val="00B30DFE"/>
    <w:rsid w:val="00B438F2"/>
    <w:rsid w:val="00BA3670"/>
    <w:rsid w:val="00BD3F3C"/>
    <w:rsid w:val="00C52067"/>
    <w:rsid w:val="00CA112C"/>
    <w:rsid w:val="00DB75D1"/>
    <w:rsid w:val="00DD47D0"/>
    <w:rsid w:val="00EC0583"/>
    <w:rsid w:val="00EE37F1"/>
    <w:rsid w:val="00F96B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5F5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5F5A"/>
    <w:pPr>
      <w:tabs>
        <w:tab w:val="center" w:pos="4677"/>
        <w:tab w:val="right" w:pos="9355"/>
      </w:tabs>
    </w:pPr>
  </w:style>
  <w:style w:type="character" w:customStyle="1" w:styleId="a4">
    <w:name w:val="Верхний колонтитул Знак"/>
    <w:basedOn w:val="a0"/>
    <w:link w:val="a3"/>
    <w:uiPriority w:val="99"/>
    <w:rsid w:val="006F5F5A"/>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6F5F5A"/>
    <w:pPr>
      <w:tabs>
        <w:tab w:val="center" w:pos="4677"/>
        <w:tab w:val="right" w:pos="9355"/>
      </w:tabs>
    </w:pPr>
  </w:style>
  <w:style w:type="character" w:customStyle="1" w:styleId="a6">
    <w:name w:val="Нижний колонтитул Знак"/>
    <w:basedOn w:val="a0"/>
    <w:link w:val="a5"/>
    <w:uiPriority w:val="99"/>
    <w:rsid w:val="006F5F5A"/>
    <w:rPr>
      <w:rFonts w:ascii="Times New Roman" w:eastAsia="Times New Roman" w:hAnsi="Times New Roman" w:cs="Times New Roman"/>
      <w:sz w:val="24"/>
      <w:szCs w:val="24"/>
      <w:lang w:eastAsia="ru-RU"/>
    </w:rPr>
  </w:style>
  <w:style w:type="paragraph" w:styleId="a7">
    <w:name w:val="No Spacing"/>
    <w:aliases w:val="основа"/>
    <w:link w:val="a8"/>
    <w:uiPriority w:val="1"/>
    <w:qFormat/>
    <w:rsid w:val="006F5F5A"/>
    <w:pPr>
      <w:spacing w:after="0" w:line="240" w:lineRule="auto"/>
    </w:pPr>
    <w:rPr>
      <w:rFonts w:ascii="Times New Roman" w:eastAsia="Times New Roman" w:hAnsi="Times New Roman" w:cs="Times New Roman"/>
      <w:sz w:val="24"/>
      <w:szCs w:val="24"/>
      <w:lang w:eastAsia="ru-RU"/>
    </w:rPr>
  </w:style>
  <w:style w:type="character" w:customStyle="1" w:styleId="a8">
    <w:name w:val="Без интервала Знак"/>
    <w:aliases w:val="основа Знак"/>
    <w:basedOn w:val="a0"/>
    <w:link w:val="a7"/>
    <w:uiPriority w:val="1"/>
    <w:locked/>
    <w:rsid w:val="006F5F5A"/>
    <w:rPr>
      <w:rFonts w:ascii="Times New Roman" w:eastAsia="Times New Roman" w:hAnsi="Times New Roman" w:cs="Times New Roman"/>
      <w:sz w:val="24"/>
      <w:szCs w:val="24"/>
      <w:lang w:eastAsia="ru-RU"/>
    </w:rPr>
  </w:style>
  <w:style w:type="numbering" w:customStyle="1" w:styleId="1">
    <w:name w:val="Нет списка1"/>
    <w:next w:val="a2"/>
    <w:uiPriority w:val="99"/>
    <w:semiHidden/>
    <w:unhideWhenUsed/>
    <w:rsid w:val="005D41C4"/>
  </w:style>
  <w:style w:type="paragraph" w:styleId="10">
    <w:name w:val="toc 1"/>
    <w:basedOn w:val="a"/>
    <w:next w:val="a"/>
    <w:autoRedefine/>
    <w:uiPriority w:val="39"/>
    <w:unhideWhenUsed/>
    <w:qFormat/>
    <w:rsid w:val="005D41C4"/>
    <w:pPr>
      <w:spacing w:after="100"/>
      <w:jc w:val="center"/>
    </w:pPr>
    <w:rPr>
      <w:rFonts w:ascii="Calibri" w:eastAsia="Calibri" w:hAnsi="Calibri"/>
      <w:sz w:val="22"/>
      <w:szCs w:val="22"/>
      <w:lang w:val="en-US" w:eastAsia="en-US" w:bidi="en-US"/>
    </w:rPr>
  </w:style>
  <w:style w:type="paragraph" w:styleId="a9">
    <w:name w:val="List Paragraph"/>
    <w:basedOn w:val="a"/>
    <w:uiPriority w:val="34"/>
    <w:qFormat/>
    <w:rsid w:val="005D41C4"/>
    <w:pPr>
      <w:ind w:left="720"/>
      <w:contextualSpacing/>
    </w:pPr>
    <w:rPr>
      <w:rFonts w:ascii="Calibri" w:hAnsi="Calibri"/>
      <w:lang w:val="en-US" w:eastAsia="en-US" w:bidi="en-US"/>
    </w:rPr>
  </w:style>
  <w:style w:type="table" w:styleId="aa">
    <w:name w:val="Table Grid"/>
    <w:basedOn w:val="a1"/>
    <w:rsid w:val="005D41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Стиль"/>
    <w:rsid w:val="005D41C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c">
    <w:name w:val="Normal (Web)"/>
    <w:basedOn w:val="a"/>
    <w:uiPriority w:val="99"/>
    <w:unhideWhenUsed/>
    <w:rsid w:val="005D41C4"/>
    <w:pPr>
      <w:spacing w:before="100" w:beforeAutospacing="1" w:after="100" w:afterAutospacing="1"/>
    </w:pPr>
  </w:style>
  <w:style w:type="character" w:styleId="ad">
    <w:name w:val="Strong"/>
    <w:basedOn w:val="a0"/>
    <w:uiPriority w:val="22"/>
    <w:qFormat/>
    <w:rsid w:val="005D41C4"/>
    <w:rPr>
      <w:b/>
      <w:bCs/>
    </w:rPr>
  </w:style>
  <w:style w:type="paragraph" w:styleId="ae">
    <w:name w:val="Balloon Text"/>
    <w:basedOn w:val="a"/>
    <w:link w:val="af"/>
    <w:uiPriority w:val="99"/>
    <w:semiHidden/>
    <w:unhideWhenUsed/>
    <w:rsid w:val="002E4F28"/>
    <w:rPr>
      <w:rFonts w:ascii="Tahoma" w:hAnsi="Tahoma" w:cs="Tahoma"/>
      <w:sz w:val="16"/>
      <w:szCs w:val="16"/>
    </w:rPr>
  </w:style>
  <w:style w:type="character" w:customStyle="1" w:styleId="af">
    <w:name w:val="Текст выноски Знак"/>
    <w:basedOn w:val="a0"/>
    <w:link w:val="ae"/>
    <w:uiPriority w:val="99"/>
    <w:semiHidden/>
    <w:rsid w:val="002E4F28"/>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5F5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5F5A"/>
    <w:pPr>
      <w:tabs>
        <w:tab w:val="center" w:pos="4677"/>
        <w:tab w:val="right" w:pos="9355"/>
      </w:tabs>
    </w:pPr>
  </w:style>
  <w:style w:type="character" w:customStyle="1" w:styleId="a4">
    <w:name w:val="Верхний колонтитул Знак"/>
    <w:basedOn w:val="a0"/>
    <w:link w:val="a3"/>
    <w:uiPriority w:val="99"/>
    <w:rsid w:val="006F5F5A"/>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6F5F5A"/>
    <w:pPr>
      <w:tabs>
        <w:tab w:val="center" w:pos="4677"/>
        <w:tab w:val="right" w:pos="9355"/>
      </w:tabs>
    </w:pPr>
  </w:style>
  <w:style w:type="character" w:customStyle="1" w:styleId="a6">
    <w:name w:val="Нижний колонтитул Знак"/>
    <w:basedOn w:val="a0"/>
    <w:link w:val="a5"/>
    <w:uiPriority w:val="99"/>
    <w:rsid w:val="006F5F5A"/>
    <w:rPr>
      <w:rFonts w:ascii="Times New Roman" w:eastAsia="Times New Roman" w:hAnsi="Times New Roman" w:cs="Times New Roman"/>
      <w:sz w:val="24"/>
      <w:szCs w:val="24"/>
      <w:lang w:eastAsia="ru-RU"/>
    </w:rPr>
  </w:style>
  <w:style w:type="paragraph" w:styleId="a7">
    <w:name w:val="No Spacing"/>
    <w:aliases w:val="основа"/>
    <w:link w:val="a8"/>
    <w:uiPriority w:val="1"/>
    <w:qFormat/>
    <w:rsid w:val="006F5F5A"/>
    <w:pPr>
      <w:spacing w:after="0" w:line="240" w:lineRule="auto"/>
    </w:pPr>
    <w:rPr>
      <w:rFonts w:ascii="Times New Roman" w:eastAsia="Times New Roman" w:hAnsi="Times New Roman" w:cs="Times New Roman"/>
      <w:sz w:val="24"/>
      <w:szCs w:val="24"/>
      <w:lang w:eastAsia="ru-RU"/>
    </w:rPr>
  </w:style>
  <w:style w:type="character" w:customStyle="1" w:styleId="a8">
    <w:name w:val="Без интервала Знак"/>
    <w:aliases w:val="основа Знак"/>
    <w:basedOn w:val="a0"/>
    <w:link w:val="a7"/>
    <w:uiPriority w:val="1"/>
    <w:locked/>
    <w:rsid w:val="006F5F5A"/>
    <w:rPr>
      <w:rFonts w:ascii="Times New Roman" w:eastAsia="Times New Roman" w:hAnsi="Times New Roman" w:cs="Times New Roman"/>
      <w:sz w:val="24"/>
      <w:szCs w:val="24"/>
      <w:lang w:eastAsia="ru-RU"/>
    </w:rPr>
  </w:style>
  <w:style w:type="numbering" w:customStyle="1" w:styleId="1">
    <w:name w:val="Нет списка1"/>
    <w:next w:val="a2"/>
    <w:uiPriority w:val="99"/>
    <w:semiHidden/>
    <w:unhideWhenUsed/>
    <w:rsid w:val="005D41C4"/>
  </w:style>
  <w:style w:type="paragraph" w:styleId="10">
    <w:name w:val="toc 1"/>
    <w:basedOn w:val="a"/>
    <w:next w:val="a"/>
    <w:autoRedefine/>
    <w:uiPriority w:val="39"/>
    <w:unhideWhenUsed/>
    <w:qFormat/>
    <w:rsid w:val="005D41C4"/>
    <w:pPr>
      <w:spacing w:after="100"/>
      <w:jc w:val="center"/>
    </w:pPr>
    <w:rPr>
      <w:rFonts w:ascii="Calibri" w:eastAsia="Calibri" w:hAnsi="Calibri"/>
      <w:sz w:val="22"/>
      <w:szCs w:val="22"/>
      <w:lang w:val="en-US" w:eastAsia="en-US" w:bidi="en-US"/>
    </w:rPr>
  </w:style>
  <w:style w:type="paragraph" w:styleId="a9">
    <w:name w:val="List Paragraph"/>
    <w:basedOn w:val="a"/>
    <w:uiPriority w:val="34"/>
    <w:qFormat/>
    <w:rsid w:val="005D41C4"/>
    <w:pPr>
      <w:ind w:left="720"/>
      <w:contextualSpacing/>
    </w:pPr>
    <w:rPr>
      <w:rFonts w:ascii="Calibri" w:hAnsi="Calibri"/>
      <w:lang w:val="en-US" w:eastAsia="en-US" w:bidi="en-US"/>
    </w:rPr>
  </w:style>
  <w:style w:type="table" w:styleId="aa">
    <w:name w:val="Table Grid"/>
    <w:basedOn w:val="a1"/>
    <w:rsid w:val="005D41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Стиль"/>
    <w:rsid w:val="005D41C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c">
    <w:name w:val="Normal (Web)"/>
    <w:basedOn w:val="a"/>
    <w:uiPriority w:val="99"/>
    <w:unhideWhenUsed/>
    <w:rsid w:val="005D41C4"/>
    <w:pPr>
      <w:spacing w:before="100" w:beforeAutospacing="1" w:after="100" w:afterAutospacing="1"/>
    </w:pPr>
  </w:style>
  <w:style w:type="character" w:styleId="ad">
    <w:name w:val="Strong"/>
    <w:basedOn w:val="a0"/>
    <w:uiPriority w:val="22"/>
    <w:qFormat/>
    <w:rsid w:val="005D41C4"/>
    <w:rPr>
      <w:b/>
      <w:bCs/>
    </w:rPr>
  </w:style>
  <w:style w:type="paragraph" w:styleId="ae">
    <w:name w:val="Balloon Text"/>
    <w:basedOn w:val="a"/>
    <w:link w:val="af"/>
    <w:uiPriority w:val="99"/>
    <w:semiHidden/>
    <w:unhideWhenUsed/>
    <w:rsid w:val="002E4F28"/>
    <w:rPr>
      <w:rFonts w:ascii="Tahoma" w:hAnsi="Tahoma" w:cs="Tahoma"/>
      <w:sz w:val="16"/>
      <w:szCs w:val="16"/>
    </w:rPr>
  </w:style>
  <w:style w:type="character" w:customStyle="1" w:styleId="af">
    <w:name w:val="Текст выноски Знак"/>
    <w:basedOn w:val="a0"/>
    <w:link w:val="ae"/>
    <w:uiPriority w:val="99"/>
    <w:semiHidden/>
    <w:rsid w:val="002E4F28"/>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071538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308</TotalTime>
  <Pages>1</Pages>
  <Words>6183</Words>
  <Characters>35248</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Стас</dc:creator>
  <cp:keywords/>
  <dc:description/>
  <cp:lastModifiedBy>Пользователь Windows</cp:lastModifiedBy>
  <cp:revision>15</cp:revision>
  <cp:lastPrinted>2023-09-07T13:08:00Z</cp:lastPrinted>
  <dcterms:created xsi:type="dcterms:W3CDTF">2021-09-19T11:04:00Z</dcterms:created>
  <dcterms:modified xsi:type="dcterms:W3CDTF">2023-09-18T05:39:00Z</dcterms:modified>
</cp:coreProperties>
</file>